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8C5170">
      <w:pPr>
        <w:jc w:val="center"/>
        <w:rPr>
          <w:sz w:val="24"/>
          <w:szCs w:val="24"/>
        </w:rPr>
      </w:pPr>
      <w:r w:rsidRPr="00421097">
        <w:rPr>
          <w:sz w:val="24"/>
          <w:szCs w:val="24"/>
        </w:rPr>
        <w:t xml:space="preserve">Муниципальное бюджетное образовательное учреждение дополнительного образования  </w:t>
      </w:r>
      <w:r w:rsidR="008C5170">
        <w:rPr>
          <w:sz w:val="24"/>
          <w:szCs w:val="24"/>
        </w:rPr>
        <w:t xml:space="preserve">ДПЦ </w:t>
      </w:r>
      <w:r w:rsidRPr="00421097">
        <w:rPr>
          <w:sz w:val="24"/>
          <w:szCs w:val="24"/>
        </w:rPr>
        <w:t>№6 «Зарница»</w:t>
      </w:r>
    </w:p>
    <w:p w:rsidR="00421097" w:rsidRPr="00421097" w:rsidRDefault="00421097" w:rsidP="00421097">
      <w:pPr>
        <w:jc w:val="center"/>
        <w:rPr>
          <w:sz w:val="24"/>
          <w:szCs w:val="24"/>
        </w:rPr>
      </w:pPr>
      <w:proofErr w:type="spellStart"/>
      <w:r w:rsidRPr="00421097">
        <w:rPr>
          <w:sz w:val="24"/>
          <w:szCs w:val="24"/>
        </w:rPr>
        <w:t>Бугульминского</w:t>
      </w:r>
      <w:proofErr w:type="spellEnd"/>
      <w:r w:rsidRPr="00421097">
        <w:rPr>
          <w:sz w:val="24"/>
          <w:szCs w:val="24"/>
        </w:rPr>
        <w:t xml:space="preserve"> муниципального района Республики Татарстан</w:t>
      </w:r>
    </w:p>
    <w:p w:rsidR="00421097" w:rsidRPr="00421097" w:rsidRDefault="00421097" w:rsidP="00421097">
      <w:pPr>
        <w:rPr>
          <w:sz w:val="24"/>
          <w:szCs w:val="24"/>
        </w:rPr>
      </w:pPr>
    </w:p>
    <w:p w:rsidR="00421097" w:rsidRDefault="00421097" w:rsidP="00421097">
      <w:pPr>
        <w:jc w:val="center"/>
        <w:rPr>
          <w:b/>
          <w:sz w:val="24"/>
          <w:szCs w:val="24"/>
          <w:u w:val="single"/>
        </w:rPr>
      </w:pPr>
    </w:p>
    <w:p w:rsidR="00421097" w:rsidRDefault="00421097" w:rsidP="00421097">
      <w:pPr>
        <w:jc w:val="center"/>
        <w:rPr>
          <w:b/>
          <w:sz w:val="24"/>
          <w:szCs w:val="24"/>
          <w:u w:val="single"/>
        </w:rPr>
      </w:pPr>
    </w:p>
    <w:p w:rsidR="00421097" w:rsidRDefault="00421097" w:rsidP="00421097">
      <w:pPr>
        <w:jc w:val="center"/>
        <w:rPr>
          <w:b/>
          <w:sz w:val="24"/>
          <w:szCs w:val="24"/>
          <w:u w:val="single"/>
        </w:rPr>
      </w:pPr>
    </w:p>
    <w:p w:rsidR="00421097" w:rsidRDefault="008C5170" w:rsidP="008C5170">
      <w:pPr>
        <w:rPr>
          <w:sz w:val="24"/>
          <w:szCs w:val="24"/>
        </w:rPr>
      </w:pPr>
      <w:r w:rsidRPr="008C5170">
        <w:rPr>
          <w:sz w:val="24"/>
          <w:szCs w:val="24"/>
        </w:rPr>
        <w:t>Принята на заседании</w:t>
      </w:r>
      <w:proofErr w:type="gramStart"/>
      <w:r>
        <w:rPr>
          <w:sz w:val="24"/>
          <w:szCs w:val="24"/>
        </w:rPr>
        <w:t xml:space="preserve">                                </w:t>
      </w:r>
      <w:r w:rsidR="0064025A">
        <w:rPr>
          <w:sz w:val="24"/>
          <w:szCs w:val="24"/>
        </w:rPr>
        <w:t xml:space="preserve">            </w:t>
      </w:r>
      <w:r>
        <w:rPr>
          <w:sz w:val="24"/>
          <w:szCs w:val="24"/>
        </w:rPr>
        <w:t>У</w:t>
      </w:r>
      <w:proofErr w:type="gramEnd"/>
      <w:r>
        <w:rPr>
          <w:sz w:val="24"/>
          <w:szCs w:val="24"/>
        </w:rPr>
        <w:t>тверждаю:</w:t>
      </w:r>
    </w:p>
    <w:p w:rsidR="0064025A" w:rsidRDefault="0064025A" w:rsidP="0064025A">
      <w:pPr>
        <w:rPr>
          <w:sz w:val="24"/>
          <w:szCs w:val="24"/>
        </w:rPr>
      </w:pPr>
      <w:r>
        <w:rPr>
          <w:sz w:val="24"/>
          <w:szCs w:val="24"/>
        </w:rPr>
        <w:t xml:space="preserve">педагогического совета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Директор МБОУ ДО ДПЦ №6 «Зарница»</w:t>
      </w:r>
      <w:r>
        <w:rPr>
          <w:sz w:val="24"/>
          <w:szCs w:val="24"/>
        </w:rPr>
        <w:tab/>
      </w:r>
    </w:p>
    <w:p w:rsidR="0064025A" w:rsidRDefault="0064025A" w:rsidP="0064025A">
      <w:pPr>
        <w:rPr>
          <w:sz w:val="24"/>
          <w:szCs w:val="24"/>
        </w:rPr>
      </w:pPr>
      <w:r>
        <w:rPr>
          <w:sz w:val="24"/>
          <w:szCs w:val="24"/>
        </w:rPr>
        <w:t>МБОУ ДПЦ №6 «Зарница»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__________Л.П. Лыкова</w:t>
      </w:r>
    </w:p>
    <w:p w:rsidR="008C5170" w:rsidRDefault="0043005B" w:rsidP="008C5170">
      <w:pPr>
        <w:rPr>
          <w:sz w:val="24"/>
          <w:szCs w:val="24"/>
        </w:rPr>
      </w:pPr>
      <w:r>
        <w:rPr>
          <w:sz w:val="24"/>
          <w:szCs w:val="24"/>
        </w:rPr>
        <w:t>Протокол №1 от 27.08.202</w:t>
      </w:r>
      <w:r w:rsidR="004453D2">
        <w:rPr>
          <w:sz w:val="24"/>
          <w:szCs w:val="24"/>
        </w:rPr>
        <w:t>1</w:t>
      </w:r>
      <w:r>
        <w:rPr>
          <w:sz w:val="24"/>
          <w:szCs w:val="24"/>
        </w:rPr>
        <w:t>г.</w:t>
      </w:r>
      <w:r w:rsidR="0064025A">
        <w:rPr>
          <w:sz w:val="24"/>
          <w:szCs w:val="24"/>
        </w:rPr>
        <w:tab/>
      </w:r>
      <w:r w:rsidR="0064025A">
        <w:rPr>
          <w:sz w:val="24"/>
          <w:szCs w:val="24"/>
        </w:rPr>
        <w:tab/>
      </w:r>
      <w:r>
        <w:rPr>
          <w:sz w:val="24"/>
          <w:szCs w:val="24"/>
        </w:rPr>
        <w:t xml:space="preserve">           Приказ № 5 о/</w:t>
      </w:r>
      <w:proofErr w:type="spellStart"/>
      <w:r>
        <w:rPr>
          <w:sz w:val="24"/>
          <w:szCs w:val="24"/>
        </w:rPr>
        <w:t>д</w:t>
      </w:r>
      <w:proofErr w:type="spellEnd"/>
      <w:r>
        <w:rPr>
          <w:sz w:val="24"/>
          <w:szCs w:val="24"/>
        </w:rPr>
        <w:t xml:space="preserve"> от 28.08.202</w:t>
      </w:r>
      <w:r w:rsidR="004453D2">
        <w:rPr>
          <w:sz w:val="24"/>
          <w:szCs w:val="24"/>
        </w:rPr>
        <w:t>2</w:t>
      </w:r>
      <w:r>
        <w:rPr>
          <w:sz w:val="24"/>
          <w:szCs w:val="24"/>
        </w:rPr>
        <w:t>г.</w:t>
      </w:r>
      <w:r w:rsidR="008C5170">
        <w:rPr>
          <w:sz w:val="24"/>
          <w:szCs w:val="24"/>
        </w:rPr>
        <w:tab/>
      </w:r>
      <w:r w:rsidR="008C5170">
        <w:rPr>
          <w:sz w:val="24"/>
          <w:szCs w:val="24"/>
        </w:rPr>
        <w:tab/>
      </w:r>
      <w:r w:rsidR="008C5170">
        <w:rPr>
          <w:sz w:val="24"/>
          <w:szCs w:val="24"/>
        </w:rPr>
        <w:tab/>
      </w:r>
      <w:r w:rsidR="008C5170">
        <w:rPr>
          <w:sz w:val="24"/>
          <w:szCs w:val="24"/>
        </w:rPr>
        <w:tab/>
      </w:r>
    </w:p>
    <w:p w:rsidR="008C5170" w:rsidRDefault="008C5170" w:rsidP="008C5170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4025A">
        <w:rPr>
          <w:sz w:val="24"/>
          <w:szCs w:val="24"/>
        </w:rPr>
        <w:t xml:space="preserve">      </w:t>
      </w:r>
    </w:p>
    <w:p w:rsidR="00421097" w:rsidRDefault="008C5170" w:rsidP="0064025A">
      <w:pPr>
        <w:rPr>
          <w:b/>
          <w:sz w:val="24"/>
          <w:szCs w:val="24"/>
          <w:u w:val="single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8C5170" w:rsidRDefault="008C5170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</w:p>
    <w:p w:rsidR="008C5170" w:rsidRDefault="008C5170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</w:p>
    <w:p w:rsidR="00421097" w:rsidRDefault="00421097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994AC4" w:rsidRDefault="00994AC4" w:rsidP="00994AC4">
      <w:pPr>
        <w:tabs>
          <w:tab w:val="left" w:pos="1620"/>
        </w:tabs>
        <w:spacing w:line="400" w:lineRule="exac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РАБОЧАЯ ПРОГРАММА</w:t>
      </w:r>
    </w:p>
    <w:p w:rsidR="007247A5" w:rsidRDefault="00994AC4" w:rsidP="00421097">
      <w:pPr>
        <w:tabs>
          <w:tab w:val="left" w:pos="1620"/>
        </w:tabs>
        <w:spacing w:line="40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994AC4">
        <w:rPr>
          <w:sz w:val="28"/>
          <w:szCs w:val="28"/>
        </w:rPr>
        <w:t>к дополнительной образовательной программе</w:t>
      </w:r>
      <w:r w:rsidR="00421097">
        <w:rPr>
          <w:b/>
          <w:sz w:val="28"/>
          <w:szCs w:val="28"/>
        </w:rPr>
        <w:t xml:space="preserve"> </w:t>
      </w:r>
      <w:r w:rsidR="00421097">
        <w:rPr>
          <w:b/>
          <w:sz w:val="28"/>
          <w:szCs w:val="28"/>
        </w:rPr>
        <w:br/>
      </w:r>
      <w:r w:rsidR="007247A5">
        <w:rPr>
          <w:b/>
          <w:sz w:val="28"/>
          <w:szCs w:val="28"/>
        </w:rPr>
        <w:t>«НАЧАЛЬНОЕ ТЕХНИЧЕСКОЕ</w:t>
      </w:r>
      <w:r w:rsidR="002F0784">
        <w:rPr>
          <w:b/>
          <w:sz w:val="28"/>
          <w:szCs w:val="28"/>
        </w:rPr>
        <w:t xml:space="preserve"> МОДЕЛИРОВАНИЕ</w:t>
      </w:r>
      <w:r w:rsidR="007247A5">
        <w:rPr>
          <w:b/>
          <w:sz w:val="28"/>
          <w:szCs w:val="28"/>
        </w:rPr>
        <w:t>»</w:t>
      </w:r>
    </w:p>
    <w:p w:rsidR="008C5170" w:rsidRDefault="008C5170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ab/>
      </w:r>
      <w:r>
        <w:rPr>
          <w:i/>
          <w:sz w:val="28"/>
          <w:szCs w:val="28"/>
        </w:rPr>
        <w:tab/>
      </w:r>
      <w:r w:rsidR="00994AC4">
        <w:rPr>
          <w:i/>
          <w:sz w:val="28"/>
          <w:szCs w:val="28"/>
        </w:rPr>
        <w:t xml:space="preserve">  </w:t>
      </w:r>
      <w:r w:rsidR="008B7569">
        <w:rPr>
          <w:i/>
          <w:sz w:val="28"/>
          <w:szCs w:val="28"/>
        </w:rPr>
        <w:t xml:space="preserve">       </w:t>
      </w:r>
      <w:r w:rsidR="00994AC4">
        <w:rPr>
          <w:i/>
          <w:sz w:val="28"/>
          <w:szCs w:val="28"/>
        </w:rPr>
        <w:t xml:space="preserve"> </w:t>
      </w:r>
      <w:r w:rsidR="00994AC4" w:rsidRPr="00994AC4">
        <w:rPr>
          <w:b/>
          <w:i/>
          <w:sz w:val="28"/>
          <w:szCs w:val="28"/>
        </w:rPr>
        <w:t>1 год обучения</w:t>
      </w:r>
      <w:r w:rsidRPr="00994AC4">
        <w:rPr>
          <w:b/>
          <w:sz w:val="28"/>
          <w:szCs w:val="28"/>
        </w:rPr>
        <w:t xml:space="preserve"> </w:t>
      </w:r>
    </w:p>
    <w:p w:rsidR="00DA0973" w:rsidRDefault="00DA0973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  <w:r w:rsidR="008F0BB6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2 групп</w:t>
      </w:r>
      <w:r w:rsidR="00EC6499">
        <w:rPr>
          <w:b/>
          <w:sz w:val="28"/>
          <w:szCs w:val="28"/>
        </w:rPr>
        <w:t>а</w:t>
      </w:r>
    </w:p>
    <w:p w:rsidR="00994AC4" w:rsidRDefault="00994AC4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</w:p>
    <w:p w:rsidR="00994AC4" w:rsidRDefault="00994AC4" w:rsidP="008C5170">
      <w:pPr>
        <w:tabs>
          <w:tab w:val="left" w:pos="1620"/>
        </w:tabs>
        <w:spacing w:line="400" w:lineRule="exact"/>
        <w:ind w:left="1620"/>
        <w:jc w:val="both"/>
        <w:rPr>
          <w:b/>
          <w:sz w:val="28"/>
          <w:szCs w:val="28"/>
        </w:rPr>
      </w:pPr>
    </w:p>
    <w:p w:rsidR="00994AC4" w:rsidRPr="00994AC4" w:rsidRDefault="00994AC4" w:rsidP="00994AC4">
      <w:pPr>
        <w:tabs>
          <w:tab w:val="left" w:pos="1620"/>
        </w:tabs>
        <w:spacing w:line="400" w:lineRule="exact"/>
        <w:ind w:left="1620"/>
        <w:rPr>
          <w:b/>
          <w:sz w:val="28"/>
          <w:szCs w:val="28"/>
        </w:rPr>
      </w:pPr>
    </w:p>
    <w:p w:rsidR="00421097" w:rsidRDefault="00994AC4" w:rsidP="00994AC4">
      <w:pPr>
        <w:tabs>
          <w:tab w:val="left" w:pos="567"/>
        </w:tabs>
        <w:spacing w:line="400" w:lineRule="exact"/>
        <w:ind w:left="567"/>
        <w:jc w:val="both"/>
        <w:rPr>
          <w:sz w:val="28"/>
          <w:szCs w:val="28"/>
        </w:rPr>
      </w:pPr>
      <w:r>
        <w:rPr>
          <w:i/>
          <w:sz w:val="28"/>
          <w:szCs w:val="28"/>
        </w:rPr>
        <w:t>В</w:t>
      </w:r>
      <w:r w:rsidR="00421097" w:rsidRPr="008C5170">
        <w:rPr>
          <w:i/>
          <w:sz w:val="28"/>
          <w:szCs w:val="28"/>
        </w:rPr>
        <w:t xml:space="preserve">озраст </w:t>
      </w:r>
      <w:r w:rsidR="007247A5" w:rsidRPr="008C5170">
        <w:rPr>
          <w:i/>
          <w:sz w:val="28"/>
          <w:szCs w:val="28"/>
        </w:rPr>
        <w:t>учащихся</w:t>
      </w:r>
      <w:r w:rsidR="00421097">
        <w:rPr>
          <w:sz w:val="28"/>
          <w:szCs w:val="28"/>
        </w:rPr>
        <w:t xml:space="preserve">: </w:t>
      </w:r>
      <w:r w:rsidR="004014B3">
        <w:rPr>
          <w:sz w:val="28"/>
          <w:szCs w:val="28"/>
        </w:rPr>
        <w:t>9-10</w:t>
      </w:r>
      <w:r w:rsidR="00421097">
        <w:rPr>
          <w:sz w:val="28"/>
          <w:szCs w:val="28"/>
        </w:rPr>
        <w:t xml:space="preserve"> лет</w:t>
      </w:r>
    </w:p>
    <w:p w:rsidR="00421097" w:rsidRDefault="008C5170" w:rsidP="00994AC4">
      <w:pPr>
        <w:tabs>
          <w:tab w:val="left" w:pos="3390"/>
        </w:tabs>
        <w:rPr>
          <w:b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                      </w:t>
      </w:r>
      <w:r w:rsidR="00994AC4">
        <w:rPr>
          <w:i/>
          <w:sz w:val="28"/>
          <w:szCs w:val="28"/>
        </w:rPr>
        <w:t xml:space="preserve"> </w:t>
      </w: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Pr="00421097" w:rsidRDefault="00421097" w:rsidP="00421097">
      <w:pPr>
        <w:spacing w:line="400" w:lineRule="exact"/>
        <w:ind w:left="4956"/>
        <w:rPr>
          <w:sz w:val="24"/>
          <w:szCs w:val="24"/>
        </w:rPr>
      </w:pPr>
      <w:r w:rsidRPr="00421097">
        <w:rPr>
          <w:sz w:val="24"/>
          <w:szCs w:val="24"/>
        </w:rPr>
        <w:t xml:space="preserve">Программа разработана педагогом дополнительного образования  </w:t>
      </w:r>
      <w:r w:rsidRPr="00421097">
        <w:rPr>
          <w:sz w:val="24"/>
          <w:szCs w:val="24"/>
        </w:rPr>
        <w:tab/>
      </w:r>
      <w:r w:rsidRPr="00421097">
        <w:rPr>
          <w:sz w:val="24"/>
          <w:szCs w:val="24"/>
        </w:rPr>
        <w:tab/>
      </w:r>
      <w:r w:rsidRPr="00421097">
        <w:rPr>
          <w:sz w:val="24"/>
          <w:szCs w:val="24"/>
        </w:rPr>
        <w:tab/>
        <w:t>Воробьевой А.Ш.</w:t>
      </w:r>
    </w:p>
    <w:p w:rsidR="00421097" w:rsidRPr="00421097" w:rsidRDefault="00421097" w:rsidP="00421097">
      <w:pPr>
        <w:spacing w:line="400" w:lineRule="exact"/>
        <w:jc w:val="center"/>
        <w:rPr>
          <w:sz w:val="24"/>
          <w:szCs w:val="24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421097" w:rsidRDefault="00421097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FD4CE4" w:rsidRDefault="00FD4CE4" w:rsidP="00421097">
      <w:pPr>
        <w:spacing w:line="400" w:lineRule="exact"/>
        <w:jc w:val="center"/>
        <w:rPr>
          <w:b/>
          <w:sz w:val="28"/>
          <w:szCs w:val="28"/>
          <w:u w:val="single"/>
        </w:rPr>
      </w:pPr>
    </w:p>
    <w:p w:rsidR="00106165" w:rsidRPr="00A72119" w:rsidRDefault="00994AC4" w:rsidP="00106165">
      <w:pPr>
        <w:pStyle w:val="afb"/>
        <w:jc w:val="center"/>
        <w:rPr>
          <w:b/>
          <w:color w:val="000000"/>
          <w:sz w:val="28"/>
          <w:szCs w:val="28"/>
        </w:rPr>
      </w:pPr>
      <w:bookmarkStart w:id="0" w:name="_Toc19787946"/>
      <w:r>
        <w:rPr>
          <w:b/>
          <w:color w:val="000000"/>
          <w:sz w:val="28"/>
          <w:szCs w:val="28"/>
        </w:rPr>
        <w:lastRenderedPageBreak/>
        <w:t>Поясни</w:t>
      </w:r>
      <w:r w:rsidR="00A72119">
        <w:rPr>
          <w:b/>
          <w:color w:val="000000"/>
          <w:sz w:val="28"/>
          <w:szCs w:val="28"/>
        </w:rPr>
        <w:t>тельная записка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       </w:t>
      </w:r>
      <w:r w:rsidR="00580060">
        <w:rPr>
          <w:sz w:val="28"/>
          <w:szCs w:val="28"/>
        </w:rPr>
        <w:t xml:space="preserve">Дополнительная общеобразовательная </w:t>
      </w:r>
      <w:proofErr w:type="spellStart"/>
      <w:r w:rsidR="00580060">
        <w:rPr>
          <w:sz w:val="28"/>
          <w:szCs w:val="28"/>
        </w:rPr>
        <w:t>общеразвивающая</w:t>
      </w:r>
      <w:proofErr w:type="spellEnd"/>
      <w:r w:rsidR="00580060">
        <w:rPr>
          <w:sz w:val="28"/>
          <w:szCs w:val="28"/>
        </w:rPr>
        <w:t xml:space="preserve"> программа «Начальное техническое</w:t>
      </w:r>
      <w:r w:rsidR="002F0784">
        <w:rPr>
          <w:sz w:val="28"/>
          <w:szCs w:val="28"/>
        </w:rPr>
        <w:t xml:space="preserve"> моделирование</w:t>
      </w:r>
      <w:r w:rsidR="00580060">
        <w:rPr>
          <w:sz w:val="28"/>
          <w:szCs w:val="28"/>
        </w:rPr>
        <w:t xml:space="preserve">» </w:t>
      </w:r>
      <w:r w:rsidR="00580060">
        <w:rPr>
          <w:b/>
          <w:bCs/>
          <w:sz w:val="28"/>
          <w:szCs w:val="28"/>
        </w:rPr>
        <w:t>технической направленности</w:t>
      </w:r>
      <w:r w:rsidR="00580060">
        <w:rPr>
          <w:sz w:val="28"/>
          <w:szCs w:val="28"/>
        </w:rPr>
        <w:t>, предполагает начальный уровень освоения знаний и практических навыков. Я</w:t>
      </w:r>
      <w:r w:rsidRPr="00A72119">
        <w:rPr>
          <w:color w:val="000000"/>
          <w:sz w:val="28"/>
          <w:szCs w:val="28"/>
        </w:rPr>
        <w:t xml:space="preserve">вляется модифицированной (адаптированной) и </w:t>
      </w:r>
      <w:proofErr w:type="gramStart"/>
      <w:r w:rsidRPr="00A72119">
        <w:rPr>
          <w:color w:val="000000"/>
          <w:sz w:val="28"/>
          <w:szCs w:val="28"/>
        </w:rPr>
        <w:t>разработана</w:t>
      </w:r>
      <w:proofErr w:type="gramEnd"/>
      <w:r w:rsidRPr="00A72119">
        <w:rPr>
          <w:color w:val="000000"/>
          <w:sz w:val="28"/>
          <w:szCs w:val="28"/>
        </w:rPr>
        <w:t xml:space="preserve"> в соответствии с нормативно-правовыми документами: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>– Федеральным законом от 29.12.2012г. № 273-ФЗ «Об образовании в Российской Федерации»;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>– Концепцией развития дополнительного образования детей в РФ (Распоряжение Правительства Российской Федерации от 4 сентября 2014 г. № 1726-р г. Москва);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Приказом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России от 09 ноября 2018 г. N 196 г. Москва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Постановлением Главного государственного санитарного врача РФ от 04.07.2014г. № 41 Об утверждении </w:t>
      </w:r>
      <w:proofErr w:type="spellStart"/>
      <w:r w:rsidRPr="00A72119">
        <w:rPr>
          <w:color w:val="000000"/>
          <w:sz w:val="28"/>
          <w:szCs w:val="28"/>
        </w:rPr>
        <w:t>СанПиН</w:t>
      </w:r>
      <w:proofErr w:type="spellEnd"/>
      <w:r w:rsidRPr="00A72119">
        <w:rPr>
          <w:color w:val="000000"/>
          <w:sz w:val="28"/>
          <w:szCs w:val="28"/>
        </w:rPr>
        <w:t xml:space="preserve"> 2.4.4.3172-14 "Санитарн</w:t>
      </w:r>
      <w:proofErr w:type="gramStart"/>
      <w:r w:rsidRPr="00A72119">
        <w:rPr>
          <w:color w:val="000000"/>
          <w:sz w:val="28"/>
          <w:szCs w:val="28"/>
        </w:rPr>
        <w:t>о-</w:t>
      </w:r>
      <w:proofErr w:type="gramEnd"/>
      <w:r w:rsidRPr="00A72119">
        <w:rPr>
          <w:color w:val="000000"/>
          <w:sz w:val="28"/>
          <w:szCs w:val="28"/>
        </w:rPr>
        <w:t xml:space="preserve"> 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Письмом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РФ от 11.12.2006г. № 06-1844 «О Примерных требованиях к программам дополнительного образования детей»;</w:t>
      </w:r>
    </w:p>
    <w:p w:rsidR="00106165" w:rsidRPr="00A72119" w:rsidRDefault="00106165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Письмом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России от 18.11.2015г. № 09-3242</w:t>
      </w:r>
    </w:p>
    <w:p w:rsidR="00106165" w:rsidRPr="00A72119" w:rsidRDefault="00B666B4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>-</w:t>
      </w:r>
      <w:r w:rsidR="00106165" w:rsidRPr="00A72119">
        <w:rPr>
          <w:color w:val="000000"/>
          <w:sz w:val="28"/>
          <w:szCs w:val="28"/>
        </w:rPr>
        <w:t xml:space="preserve">«О направлении информации" (вместе с «Методическими рекомендациями по проектированию дополнительных </w:t>
      </w:r>
      <w:proofErr w:type="spellStart"/>
      <w:r w:rsidR="00106165" w:rsidRPr="00A72119">
        <w:rPr>
          <w:color w:val="000000"/>
          <w:sz w:val="28"/>
          <w:szCs w:val="28"/>
        </w:rPr>
        <w:t>общеразвивающих</w:t>
      </w:r>
      <w:proofErr w:type="spellEnd"/>
      <w:r w:rsidR="00106165" w:rsidRPr="00A72119">
        <w:rPr>
          <w:color w:val="000000"/>
          <w:sz w:val="28"/>
          <w:szCs w:val="28"/>
        </w:rPr>
        <w:t xml:space="preserve"> программ (включая </w:t>
      </w:r>
      <w:proofErr w:type="spellStart"/>
      <w:r w:rsidR="00106165" w:rsidRPr="00A72119">
        <w:rPr>
          <w:color w:val="000000"/>
          <w:sz w:val="28"/>
          <w:szCs w:val="28"/>
        </w:rPr>
        <w:t>разноуровневые</w:t>
      </w:r>
      <w:proofErr w:type="spellEnd"/>
      <w:r w:rsidR="00106165" w:rsidRPr="00A72119">
        <w:rPr>
          <w:color w:val="000000"/>
          <w:sz w:val="28"/>
          <w:szCs w:val="28"/>
        </w:rPr>
        <w:t xml:space="preserve"> программы)»);</w:t>
      </w:r>
    </w:p>
    <w:p w:rsidR="00995036" w:rsidRPr="00A72119" w:rsidRDefault="00995036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lastRenderedPageBreak/>
        <w:t xml:space="preserve">– Письмом </w:t>
      </w:r>
      <w:proofErr w:type="spellStart"/>
      <w:r w:rsidRPr="00A72119">
        <w:rPr>
          <w:color w:val="000000"/>
          <w:sz w:val="28"/>
          <w:szCs w:val="28"/>
        </w:rPr>
        <w:t>Минобрнауки</w:t>
      </w:r>
      <w:proofErr w:type="spellEnd"/>
      <w:r w:rsidRPr="00A72119">
        <w:rPr>
          <w:color w:val="000000"/>
          <w:sz w:val="28"/>
          <w:szCs w:val="28"/>
        </w:rPr>
        <w:t xml:space="preserve"> РТ от 20 сентября 2017г. №2999 « О направлении методических рекомендаций по проектированию современных дополнительных общеобразовательных (</w:t>
      </w:r>
      <w:proofErr w:type="spellStart"/>
      <w:r w:rsidRPr="00A72119">
        <w:rPr>
          <w:color w:val="000000"/>
          <w:sz w:val="28"/>
          <w:szCs w:val="28"/>
        </w:rPr>
        <w:t>общеразвивающих</w:t>
      </w:r>
      <w:proofErr w:type="spellEnd"/>
      <w:r w:rsidRPr="00A72119">
        <w:rPr>
          <w:color w:val="000000"/>
          <w:sz w:val="28"/>
          <w:szCs w:val="28"/>
        </w:rPr>
        <w:t>) программ.</w:t>
      </w:r>
    </w:p>
    <w:p w:rsidR="00995036" w:rsidRPr="00A72119" w:rsidRDefault="00995036" w:rsidP="00C66724">
      <w:pPr>
        <w:pStyle w:val="afb"/>
        <w:spacing w:line="360" w:lineRule="auto"/>
        <w:jc w:val="both"/>
        <w:rPr>
          <w:color w:val="000000"/>
          <w:sz w:val="28"/>
          <w:szCs w:val="28"/>
        </w:rPr>
      </w:pPr>
      <w:r w:rsidRPr="00A72119">
        <w:rPr>
          <w:color w:val="000000"/>
          <w:sz w:val="28"/>
          <w:szCs w:val="28"/>
        </w:rPr>
        <w:t xml:space="preserve">– Уставом муниципального бюджетного образовательного учреждения дополнительного образования ДПЦ №6 «Зарница» </w:t>
      </w:r>
      <w:proofErr w:type="spellStart"/>
      <w:r w:rsidRPr="00A72119">
        <w:rPr>
          <w:color w:val="000000"/>
          <w:sz w:val="28"/>
          <w:szCs w:val="28"/>
        </w:rPr>
        <w:t>Бугульминского</w:t>
      </w:r>
      <w:proofErr w:type="spellEnd"/>
      <w:r w:rsidRPr="00A72119">
        <w:rPr>
          <w:color w:val="000000"/>
          <w:sz w:val="28"/>
          <w:szCs w:val="28"/>
        </w:rPr>
        <w:t xml:space="preserve"> муниципального района.</w:t>
      </w:r>
    </w:p>
    <w:p w:rsidR="00A72119" w:rsidRPr="00A72119" w:rsidRDefault="00A72119" w:rsidP="00C66724">
      <w:pPr>
        <w:pStyle w:val="a7"/>
        <w:tabs>
          <w:tab w:val="left" w:pos="567"/>
        </w:tabs>
        <w:spacing w:line="360" w:lineRule="auto"/>
        <w:ind w:left="142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Программа «Начальное техническое </w:t>
      </w:r>
      <w:r w:rsidR="002F0784">
        <w:rPr>
          <w:sz w:val="28"/>
          <w:szCs w:val="28"/>
        </w:rPr>
        <w:t>моделирование</w:t>
      </w:r>
      <w:r w:rsidRPr="00A72119">
        <w:rPr>
          <w:sz w:val="28"/>
          <w:szCs w:val="28"/>
        </w:rPr>
        <w:t>» направлена на</w:t>
      </w:r>
      <w:r w:rsidR="00C66724"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развитие интереса детей к техническому творчеству, на развитие образного и логического мышления, на освоение обучающимися навыков работы с</w:t>
      </w:r>
      <w:r w:rsidR="00C66724"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различными материалами, инструментами и приспособлениями ручного труда. Основой ее является ориентация на личностный потенциал ребенка и его самореализацию на занятиях активным техническим творчеством.</w:t>
      </w:r>
    </w:p>
    <w:p w:rsidR="00A72119" w:rsidRPr="00A72119" w:rsidRDefault="00A72119" w:rsidP="00C66724">
      <w:pPr>
        <w:pStyle w:val="a7"/>
        <w:spacing w:before="67" w:line="360" w:lineRule="auto"/>
        <w:ind w:right="125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Освоение данной программы позволяет обучающимся ознакомиться с </w:t>
      </w:r>
      <w:r w:rsidR="00580060">
        <w:rPr>
          <w:sz w:val="28"/>
          <w:szCs w:val="28"/>
        </w:rPr>
        <w:t xml:space="preserve">начальным </w:t>
      </w:r>
      <w:r w:rsidR="00C66724">
        <w:rPr>
          <w:sz w:val="28"/>
          <w:szCs w:val="28"/>
        </w:rPr>
        <w:t>т</w:t>
      </w:r>
      <w:r w:rsidRPr="00A72119">
        <w:rPr>
          <w:sz w:val="28"/>
          <w:szCs w:val="28"/>
        </w:rPr>
        <w:t>ехническим творчеством и изготовлением несложных изделий и предполагает в дальнейшем продолжение обучения в объединениях технической направленности.</w:t>
      </w:r>
    </w:p>
    <w:p w:rsidR="00A72119" w:rsidRPr="00A72119" w:rsidRDefault="00A72119" w:rsidP="00C66724">
      <w:pPr>
        <w:pStyle w:val="a7"/>
        <w:spacing w:before="1" w:line="360" w:lineRule="auto"/>
        <w:ind w:left="142" w:right="125"/>
        <w:jc w:val="both"/>
        <w:rPr>
          <w:sz w:val="28"/>
          <w:szCs w:val="28"/>
        </w:rPr>
      </w:pPr>
      <w:r w:rsidRPr="00A72119">
        <w:rPr>
          <w:sz w:val="28"/>
          <w:szCs w:val="28"/>
        </w:rPr>
        <w:t xml:space="preserve">Начальное техническое </w:t>
      </w:r>
      <w:r w:rsidR="002F0784">
        <w:rPr>
          <w:sz w:val="28"/>
          <w:szCs w:val="28"/>
        </w:rPr>
        <w:t>моделирование</w:t>
      </w:r>
      <w:r w:rsidRPr="00A72119">
        <w:rPr>
          <w:sz w:val="28"/>
          <w:szCs w:val="28"/>
        </w:rPr>
        <w:t xml:space="preserve"> — это первые шаги ребенка в</w:t>
      </w:r>
      <w:r w:rsidR="00C66724">
        <w:rPr>
          <w:sz w:val="28"/>
          <w:szCs w:val="28"/>
        </w:rPr>
        <w:t xml:space="preserve"> </w:t>
      </w:r>
      <w:r w:rsidRPr="00A72119">
        <w:rPr>
          <w:sz w:val="28"/>
          <w:szCs w:val="28"/>
        </w:rPr>
        <w:t>самостоятельной творческой деятельности по созданию различных работ несложных в выполнении; это познавательный процесс формирования у детей начальных политехнических знаний и умений.</w:t>
      </w:r>
    </w:p>
    <w:p w:rsidR="00A72119" w:rsidRPr="00C66724" w:rsidRDefault="00A72119" w:rsidP="00C66724">
      <w:pPr>
        <w:pStyle w:val="a7"/>
        <w:spacing w:line="360" w:lineRule="auto"/>
        <w:ind w:firstLine="698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Актуальность программы </w:t>
      </w:r>
      <w:r w:rsidRPr="00C66724">
        <w:rPr>
          <w:sz w:val="28"/>
          <w:szCs w:val="28"/>
        </w:rPr>
        <w:t>в том, что объединение начального технического творчества является наиболее удачной формой приобщения младших школьников в объединение.</w:t>
      </w:r>
    </w:p>
    <w:p w:rsidR="00A72119" w:rsidRPr="00C66724" w:rsidRDefault="00A72119" w:rsidP="00C66724">
      <w:pPr>
        <w:pStyle w:val="a7"/>
        <w:spacing w:line="360" w:lineRule="auto"/>
        <w:ind w:right="289" w:firstLine="347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Программа предусматривает работу с </w:t>
      </w:r>
      <w:proofErr w:type="gramStart"/>
      <w:r w:rsidRPr="00C66724">
        <w:rPr>
          <w:sz w:val="28"/>
          <w:szCs w:val="28"/>
        </w:rPr>
        <w:t>обучающимися</w:t>
      </w:r>
      <w:proofErr w:type="gramEnd"/>
      <w:r w:rsidRPr="00C66724">
        <w:rPr>
          <w:sz w:val="28"/>
          <w:szCs w:val="28"/>
        </w:rPr>
        <w:t xml:space="preserve"> по развитию технического мышления на занятиях объединения. Технические достижения все быстрее проникают во все сферы человеческой деятельности и вызывают возрастающий интерес детей к современному творчеству. Интерес детей к техническому творчеству поддерживается и средствами массовой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lastRenderedPageBreak/>
        <w:t>информации. Первые шаги детей в техническом творчестве имеют то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преимущество, что здесь можно более гибко откликнуться на потребности и интересы детей. Очень важно и то, что, совершенствуя и накапливая умения и навык, можно благотворно влиять на формирование характера ребѐнка.</w:t>
      </w:r>
    </w:p>
    <w:p w:rsidR="00A72119" w:rsidRPr="00C66724" w:rsidRDefault="00A72119" w:rsidP="00C66724">
      <w:pPr>
        <w:pStyle w:val="a7"/>
        <w:spacing w:line="360" w:lineRule="auto"/>
        <w:ind w:right="389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Данная программа оригинальна тем, что </w:t>
      </w:r>
      <w:proofErr w:type="gramStart"/>
      <w:r w:rsidRPr="00C66724">
        <w:rPr>
          <w:sz w:val="28"/>
          <w:szCs w:val="28"/>
        </w:rPr>
        <w:t>обучение по ней</w:t>
      </w:r>
      <w:proofErr w:type="gramEnd"/>
      <w:r w:rsidRPr="00C66724">
        <w:rPr>
          <w:sz w:val="28"/>
          <w:szCs w:val="28"/>
        </w:rPr>
        <w:t xml:space="preserve">, даѐт возможность учащимся в дальнейшем выбрать и определиться в конкретном направлении </w:t>
      </w:r>
      <w:r w:rsidR="00C94577" w:rsidRPr="00C66724">
        <w:rPr>
          <w:sz w:val="28"/>
          <w:szCs w:val="28"/>
        </w:rPr>
        <w:t>деятельности,</w:t>
      </w:r>
      <w:r w:rsidRPr="00C66724">
        <w:rPr>
          <w:sz w:val="28"/>
          <w:szCs w:val="28"/>
        </w:rPr>
        <w:t xml:space="preserve"> т. е. перейти в объединения узкой направленности.</w:t>
      </w:r>
    </w:p>
    <w:p w:rsidR="00A72119" w:rsidRPr="00C66724" w:rsidRDefault="00A72119" w:rsidP="00C66724">
      <w:pPr>
        <w:pStyle w:val="a7"/>
        <w:spacing w:before="2" w:line="360" w:lineRule="auto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Новизна: </w:t>
      </w:r>
      <w:r w:rsidRPr="00C66724">
        <w:rPr>
          <w:sz w:val="28"/>
          <w:szCs w:val="28"/>
        </w:rPr>
        <w:t>программы состоит в том, что она усиливает вариативную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 xml:space="preserve">составляющую общего образования и способствует творческой реализации </w:t>
      </w:r>
      <w:proofErr w:type="gramStart"/>
      <w:r w:rsidRPr="00C66724">
        <w:rPr>
          <w:sz w:val="28"/>
          <w:szCs w:val="28"/>
        </w:rPr>
        <w:t>обучающихся</w:t>
      </w:r>
      <w:proofErr w:type="gramEnd"/>
      <w:r w:rsidRPr="00C66724">
        <w:rPr>
          <w:sz w:val="28"/>
          <w:szCs w:val="28"/>
        </w:rPr>
        <w:t>. Занятия призваны расширять и углубить знания, умения и навыки детей в работе с различным материалом.</w:t>
      </w:r>
    </w:p>
    <w:p w:rsidR="00A72119" w:rsidRPr="00C66724" w:rsidRDefault="00A72119" w:rsidP="00C66724">
      <w:pPr>
        <w:pStyle w:val="Heading1"/>
        <w:spacing w:before="6"/>
        <w:jc w:val="both"/>
      </w:pPr>
      <w:r w:rsidRPr="00C66724">
        <w:t>Отличительные особенности программы</w:t>
      </w:r>
    </w:p>
    <w:p w:rsidR="00A72119" w:rsidRPr="00C66724" w:rsidRDefault="0009611C" w:rsidP="00C66724">
      <w:pPr>
        <w:pStyle w:val="a7"/>
        <w:spacing w:before="84" w:line="480" w:lineRule="atLeast"/>
        <w:ind w:right="451"/>
        <w:jc w:val="both"/>
        <w:rPr>
          <w:sz w:val="28"/>
          <w:szCs w:val="28"/>
        </w:rPr>
      </w:pPr>
      <w:r>
        <w:rPr>
          <w:sz w:val="28"/>
          <w:szCs w:val="28"/>
          <w:lang w:eastAsia="en-US"/>
        </w:rPr>
        <w:pict>
          <v:rect id="_x0000_s1028" style="position:absolute;left:0;text-align:left;margin-left:83.65pt;margin-top:36.7pt;width:470.75pt;height:24.1pt;z-index:-251658752;mso-position-horizontal-relative:page" stroked="f">
            <w10:wrap anchorx="page"/>
          </v:rect>
        </w:pict>
      </w:r>
      <w:r w:rsidR="00A72119" w:rsidRPr="00C66724">
        <w:rPr>
          <w:sz w:val="28"/>
          <w:szCs w:val="28"/>
        </w:rPr>
        <w:t xml:space="preserve">Программу отличает своевременность предлагаемого материала. Сочетание творческого и практического курса обеспечивает широкие возможности </w:t>
      </w:r>
      <w:proofErr w:type="gramStart"/>
      <w:r w:rsidR="00A72119" w:rsidRPr="00C66724">
        <w:rPr>
          <w:sz w:val="28"/>
          <w:szCs w:val="28"/>
        </w:rPr>
        <w:t>в</w:t>
      </w:r>
      <w:proofErr w:type="gramEnd"/>
    </w:p>
    <w:p w:rsidR="00A72119" w:rsidRPr="00C66724" w:rsidRDefault="00A72119" w:rsidP="00C66724">
      <w:pPr>
        <w:pStyle w:val="a7"/>
        <w:spacing w:before="67" w:line="360" w:lineRule="auto"/>
        <w:ind w:right="289"/>
        <w:jc w:val="both"/>
        <w:rPr>
          <w:sz w:val="28"/>
          <w:szCs w:val="28"/>
        </w:rPr>
      </w:pPr>
      <w:proofErr w:type="gramStart"/>
      <w:r w:rsidRPr="00C66724">
        <w:rPr>
          <w:sz w:val="28"/>
          <w:szCs w:val="28"/>
        </w:rPr>
        <w:t>выборе</w:t>
      </w:r>
      <w:proofErr w:type="gramEnd"/>
      <w:r w:rsidRPr="00C66724">
        <w:rPr>
          <w:sz w:val="28"/>
          <w:szCs w:val="28"/>
        </w:rPr>
        <w:t xml:space="preserve"> методов работы, что</w:t>
      </w:r>
      <w:r w:rsidR="00C94577">
        <w:rPr>
          <w:sz w:val="28"/>
          <w:szCs w:val="28"/>
        </w:rPr>
        <w:t>,</w:t>
      </w:r>
      <w:r w:rsidRPr="00C66724">
        <w:rPr>
          <w:sz w:val="28"/>
          <w:szCs w:val="28"/>
        </w:rPr>
        <w:t xml:space="preserve"> несомненно, будет способствовать творческому и интеллектуальному развитию обучающихся. В целом, программа может вызвать повышенный интерес к предметам и </w:t>
      </w:r>
      <w:r w:rsidR="00C94577" w:rsidRPr="00C66724">
        <w:rPr>
          <w:sz w:val="28"/>
          <w:szCs w:val="28"/>
        </w:rPr>
        <w:t>профессиям,</w:t>
      </w:r>
      <w:r w:rsidRPr="00C66724">
        <w:rPr>
          <w:sz w:val="28"/>
          <w:szCs w:val="28"/>
        </w:rPr>
        <w:t xml:space="preserve"> связанным с техническим направлением. Отличительная особенность программы в том,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что она направлена не на изучение отдельных направлени</w:t>
      </w:r>
      <w:r w:rsidR="00C94577">
        <w:rPr>
          <w:sz w:val="28"/>
          <w:szCs w:val="28"/>
        </w:rPr>
        <w:t>й</w:t>
      </w:r>
      <w:r w:rsidRPr="00C66724">
        <w:rPr>
          <w:sz w:val="28"/>
          <w:szCs w:val="28"/>
        </w:rPr>
        <w:t xml:space="preserve">, </w:t>
      </w:r>
      <w:r w:rsidR="00C94577">
        <w:rPr>
          <w:sz w:val="28"/>
          <w:szCs w:val="28"/>
        </w:rPr>
        <w:t>а</w:t>
      </w:r>
      <w:r w:rsidRPr="00C66724">
        <w:rPr>
          <w:sz w:val="28"/>
          <w:szCs w:val="28"/>
        </w:rPr>
        <w:t xml:space="preserve"> прививает навыки и умение решать задачи с применением системного подхода, что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позволяет обучиться не только непосредственно техническому процессу, но и развить технологические навыки от формирования замыслов до реальной работы. Главная идея программы заложена в изучении основ технического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направления.</w:t>
      </w:r>
    </w:p>
    <w:p w:rsidR="00A72119" w:rsidRPr="00C66724" w:rsidRDefault="00A72119" w:rsidP="00C66724">
      <w:pPr>
        <w:pStyle w:val="a7"/>
        <w:spacing w:line="360" w:lineRule="auto"/>
        <w:ind w:right="323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Цель: </w:t>
      </w:r>
      <w:r w:rsidRPr="00C66724">
        <w:rPr>
          <w:sz w:val="28"/>
          <w:szCs w:val="28"/>
        </w:rPr>
        <w:t>Создать условия для развития творческих способностей обучающихся через начально</w:t>
      </w:r>
      <w:r w:rsidR="00C94577">
        <w:rPr>
          <w:sz w:val="28"/>
          <w:szCs w:val="28"/>
        </w:rPr>
        <w:t xml:space="preserve">е </w:t>
      </w:r>
      <w:r w:rsidRPr="00C66724">
        <w:rPr>
          <w:sz w:val="28"/>
          <w:szCs w:val="28"/>
        </w:rPr>
        <w:t>техническое творчество.</w:t>
      </w:r>
    </w:p>
    <w:p w:rsidR="00A72119" w:rsidRPr="00C66724" w:rsidRDefault="00A72119" w:rsidP="00C66724">
      <w:pPr>
        <w:pStyle w:val="Heading1"/>
        <w:spacing w:before="7"/>
        <w:jc w:val="both"/>
      </w:pPr>
      <w:r w:rsidRPr="00C66724">
        <w:t>Задачи:</w:t>
      </w:r>
    </w:p>
    <w:p w:rsidR="00A72119" w:rsidRPr="00517BF0" w:rsidRDefault="00A72119" w:rsidP="00517BF0">
      <w:pPr>
        <w:widowControl w:val="0"/>
        <w:tabs>
          <w:tab w:val="left" w:pos="743"/>
        </w:tabs>
        <w:suppressAutoHyphens w:val="0"/>
        <w:autoSpaceDE w:val="0"/>
        <w:autoSpaceDN w:val="0"/>
        <w:spacing w:before="160"/>
        <w:jc w:val="both"/>
        <w:rPr>
          <w:b/>
          <w:sz w:val="28"/>
          <w:szCs w:val="28"/>
        </w:rPr>
      </w:pPr>
      <w:r w:rsidRPr="00517BF0">
        <w:rPr>
          <w:b/>
          <w:sz w:val="28"/>
          <w:szCs w:val="28"/>
        </w:rPr>
        <w:t>Образовательные</w:t>
      </w:r>
      <w:r w:rsidRPr="00517BF0">
        <w:rPr>
          <w:b/>
          <w:spacing w:val="-1"/>
          <w:sz w:val="28"/>
          <w:szCs w:val="28"/>
        </w:rPr>
        <w:t xml:space="preserve"> </w:t>
      </w:r>
      <w:r w:rsidRPr="00517BF0">
        <w:rPr>
          <w:b/>
          <w:sz w:val="28"/>
          <w:szCs w:val="28"/>
        </w:rPr>
        <w:t>задачи: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before="156"/>
        <w:ind w:left="35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 xml:space="preserve">Дать знание по техническим терминам, </w:t>
      </w:r>
      <w:r w:rsidR="00C94577" w:rsidRPr="00517BF0">
        <w:rPr>
          <w:sz w:val="28"/>
          <w:szCs w:val="28"/>
        </w:rPr>
        <w:t xml:space="preserve">о </w:t>
      </w:r>
      <w:r w:rsidR="00A72119" w:rsidRPr="00517BF0">
        <w:rPr>
          <w:sz w:val="28"/>
          <w:szCs w:val="28"/>
        </w:rPr>
        <w:t>различных материалах</w:t>
      </w:r>
      <w:r w:rsidR="00A72119" w:rsidRPr="00517BF0">
        <w:rPr>
          <w:spacing w:val="-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и</w:t>
      </w:r>
    </w:p>
    <w:p w:rsidR="00A72119" w:rsidRPr="00C66724" w:rsidRDefault="00A72119" w:rsidP="00C66724">
      <w:pPr>
        <w:pStyle w:val="a7"/>
        <w:spacing w:before="160" w:line="362" w:lineRule="auto"/>
        <w:ind w:right="276"/>
        <w:jc w:val="both"/>
        <w:rPr>
          <w:sz w:val="28"/>
          <w:szCs w:val="28"/>
        </w:rPr>
      </w:pPr>
      <w:proofErr w:type="gramStart"/>
      <w:r w:rsidRPr="00C66724">
        <w:rPr>
          <w:sz w:val="28"/>
          <w:szCs w:val="28"/>
        </w:rPr>
        <w:lastRenderedPageBreak/>
        <w:t>инструментах</w:t>
      </w:r>
      <w:proofErr w:type="gramEnd"/>
      <w:r w:rsidRPr="00C66724">
        <w:rPr>
          <w:sz w:val="28"/>
          <w:szCs w:val="28"/>
        </w:rPr>
        <w:t>, о геометрических фигурах, о правилах оригами, транспортной технике, о технологии изготовления моделей.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left="284" w:right="46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Сформировать умение и навыки работы по шаблонам и трафаретам; перевода чертежей с помощью копировальной бумаги; вычерчивания, вырезания</w:t>
      </w:r>
      <w:r w:rsidR="00A72119" w:rsidRPr="00517BF0">
        <w:rPr>
          <w:spacing w:val="-9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и</w:t>
      </w:r>
      <w:r w:rsidR="00C94577" w:rsidRPr="00517BF0"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склеивания разверток моделей и игрушек; подвижного соединения деталей; организации своего рабочего места.</w:t>
      </w:r>
    </w:p>
    <w:p w:rsidR="00A72119" w:rsidRPr="00C66724" w:rsidRDefault="00517BF0" w:rsidP="00517BF0">
      <w:pPr>
        <w:pStyle w:val="Heading1"/>
        <w:tabs>
          <w:tab w:val="left" w:pos="743"/>
        </w:tabs>
        <w:spacing w:before="1"/>
        <w:ind w:left="142"/>
        <w:jc w:val="both"/>
      </w:pPr>
      <w:r>
        <w:t xml:space="preserve"> </w:t>
      </w:r>
      <w:r w:rsidR="00A72119" w:rsidRPr="00C66724">
        <w:t>Воспитательные</w:t>
      </w:r>
      <w:r w:rsidR="00A72119" w:rsidRPr="00C66724">
        <w:rPr>
          <w:spacing w:val="-3"/>
        </w:rPr>
        <w:t xml:space="preserve"> </w:t>
      </w:r>
      <w:r w:rsidR="00A72119" w:rsidRPr="00C66724">
        <w:t>задачи: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before="155"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Привить интерес к изобретательской</w:t>
      </w:r>
      <w:r w:rsidR="00A72119" w:rsidRPr="00517BF0">
        <w:rPr>
          <w:spacing w:val="-8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деятельности;</w:t>
      </w:r>
    </w:p>
    <w:p w:rsidR="00A72119" w:rsidRPr="00517BF0" w:rsidRDefault="00517BF0" w:rsidP="00517BF0">
      <w:pPr>
        <w:widowControl w:val="0"/>
        <w:tabs>
          <w:tab w:val="num" w:pos="426"/>
          <w:tab w:val="left" w:pos="461"/>
          <w:tab w:val="left" w:pos="463"/>
        </w:tabs>
        <w:suppressAutoHyphens w:val="0"/>
        <w:autoSpaceDE w:val="0"/>
        <w:autoSpaceDN w:val="0"/>
        <w:spacing w:before="1" w:line="360" w:lineRule="auto"/>
        <w:ind w:left="426" w:right="22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Создать условия для воспитания правильного поведения в коллективе; воспитания воли, усидчивости, дисциплинированности,</w:t>
      </w:r>
      <w:r w:rsidR="00A72119" w:rsidRPr="00517BF0">
        <w:rPr>
          <w:spacing w:val="-27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аккуратности,</w:t>
      </w:r>
      <w:r w:rsidR="00C94577" w:rsidRPr="00517BF0"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 xml:space="preserve">терпения, самостоятельности, трудолюбия, воспитание бережного отношения </w:t>
      </w:r>
      <w:r w:rsidR="008C57B2" w:rsidRPr="00517BF0">
        <w:rPr>
          <w:sz w:val="28"/>
          <w:szCs w:val="28"/>
        </w:rPr>
        <w:t xml:space="preserve">   </w:t>
      </w:r>
      <w:r w:rsidR="00A72119" w:rsidRPr="00517BF0">
        <w:rPr>
          <w:sz w:val="28"/>
          <w:szCs w:val="28"/>
        </w:rPr>
        <w:t>к материалам и инструментам; привитие эстетического вкуса.</w:t>
      </w:r>
    </w:p>
    <w:p w:rsidR="00A72119" w:rsidRPr="00C66724" w:rsidRDefault="00517BF0" w:rsidP="00517BF0">
      <w:pPr>
        <w:pStyle w:val="Heading1"/>
        <w:tabs>
          <w:tab w:val="left" w:pos="743"/>
        </w:tabs>
        <w:spacing w:before="4"/>
        <w:ind w:left="0"/>
        <w:jc w:val="both"/>
      </w:pPr>
      <w:r>
        <w:t xml:space="preserve">   </w:t>
      </w:r>
      <w:r w:rsidR="00A72119" w:rsidRPr="00C66724">
        <w:t>Развивающие</w:t>
      </w:r>
      <w:r w:rsidR="00A72119" w:rsidRPr="00C66724">
        <w:rPr>
          <w:spacing w:val="-1"/>
        </w:rPr>
        <w:t xml:space="preserve"> </w:t>
      </w:r>
      <w:r w:rsidR="00A72119" w:rsidRPr="00C66724">
        <w:t>задачи</w:t>
      </w:r>
      <w:r w:rsidR="00C66724">
        <w:t>:</w:t>
      </w:r>
    </w:p>
    <w:p w:rsidR="00A72119" w:rsidRDefault="00A72119" w:rsidP="00C66724">
      <w:pPr>
        <w:jc w:val="both"/>
        <w:rPr>
          <w:sz w:val="28"/>
          <w:szCs w:val="28"/>
        </w:rPr>
      </w:pP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before="67" w:line="360" w:lineRule="auto"/>
        <w:ind w:left="426" w:right="28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Способствовать развитию творческого мышления и воображения, фантазии, памяти, сообразительности, речи, развивать умение сравнивать</w:t>
      </w:r>
      <w:r w:rsidR="00A72119" w:rsidRPr="00517BF0">
        <w:rPr>
          <w:spacing w:val="-11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и</w:t>
      </w:r>
      <w:r w:rsidR="00C94577" w:rsidRPr="00517BF0"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 xml:space="preserve">анализировать; развивать мелкую моторику и координированную работу </w:t>
      </w:r>
      <w:r w:rsidR="008C57B2" w:rsidRPr="00517BF0">
        <w:rPr>
          <w:sz w:val="28"/>
          <w:szCs w:val="28"/>
        </w:rPr>
        <w:t xml:space="preserve">     </w:t>
      </w:r>
      <w:r w:rsidR="00A72119" w:rsidRPr="00517BF0">
        <w:rPr>
          <w:sz w:val="28"/>
          <w:szCs w:val="28"/>
        </w:rPr>
        <w:t>обоих рук; развивать коммуникативные качества.</w:t>
      </w:r>
    </w:p>
    <w:p w:rsidR="00A72119" w:rsidRPr="00517BF0" w:rsidRDefault="00517BF0" w:rsidP="00517BF0">
      <w:pPr>
        <w:widowControl w:val="0"/>
        <w:tabs>
          <w:tab w:val="left" w:pos="461"/>
          <w:tab w:val="left" w:pos="463"/>
        </w:tabs>
        <w:suppressAutoHyphens w:val="0"/>
        <w:autoSpaceDE w:val="0"/>
        <w:autoSpaceDN w:val="0"/>
        <w:spacing w:line="362" w:lineRule="auto"/>
        <w:ind w:left="426" w:right="285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Развивать смекалку, изобретательность и устойчивый интерес к поисковой творческой</w:t>
      </w:r>
      <w:r w:rsidR="00A72119" w:rsidRPr="00517BF0">
        <w:rPr>
          <w:spacing w:val="-1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деятельности.</w:t>
      </w:r>
    </w:p>
    <w:p w:rsidR="00A72119" w:rsidRPr="00C66724" w:rsidRDefault="00A72119" w:rsidP="00C66724">
      <w:pPr>
        <w:pStyle w:val="Heading1"/>
        <w:spacing w:before="166"/>
        <w:jc w:val="both"/>
      </w:pPr>
      <w:r w:rsidRPr="00C66724">
        <w:t>Адресат программы.</w:t>
      </w:r>
    </w:p>
    <w:p w:rsidR="00A72119" w:rsidRPr="00C66724" w:rsidRDefault="00A72119" w:rsidP="008C57B2">
      <w:pPr>
        <w:pStyle w:val="a7"/>
        <w:spacing w:before="158" w:line="360" w:lineRule="auto"/>
        <w:ind w:left="417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Рекомендуемый возраст 7-1</w:t>
      </w:r>
      <w:r w:rsidR="00C66724">
        <w:rPr>
          <w:sz w:val="28"/>
          <w:szCs w:val="28"/>
        </w:rPr>
        <w:t>1</w:t>
      </w:r>
      <w:r w:rsidRPr="00C66724">
        <w:rPr>
          <w:sz w:val="28"/>
          <w:szCs w:val="28"/>
        </w:rPr>
        <w:t xml:space="preserve"> лет. Программа рассчитана на </w:t>
      </w:r>
      <w:r w:rsidR="00C66724" w:rsidRPr="00C66724">
        <w:rPr>
          <w:sz w:val="28"/>
          <w:szCs w:val="28"/>
        </w:rPr>
        <w:t>детей,</w:t>
      </w:r>
      <w:r w:rsidRPr="00C66724">
        <w:rPr>
          <w:sz w:val="28"/>
          <w:szCs w:val="28"/>
        </w:rPr>
        <w:t xml:space="preserve"> </w:t>
      </w:r>
      <w:r w:rsidR="008C57B2">
        <w:rPr>
          <w:sz w:val="28"/>
          <w:szCs w:val="28"/>
        </w:rPr>
        <w:t xml:space="preserve">  </w:t>
      </w:r>
      <w:r w:rsidRPr="00C66724">
        <w:rPr>
          <w:sz w:val="28"/>
          <w:szCs w:val="28"/>
        </w:rPr>
        <w:t xml:space="preserve">обучающихся с 1-4 классы. С таким возрастом </w:t>
      </w:r>
      <w:proofErr w:type="gramStart"/>
      <w:r w:rsidRPr="00C66724">
        <w:rPr>
          <w:sz w:val="28"/>
          <w:szCs w:val="28"/>
        </w:rPr>
        <w:t>обучающихся</w:t>
      </w:r>
      <w:proofErr w:type="gramEnd"/>
      <w:r w:rsidRPr="00C66724">
        <w:rPr>
          <w:sz w:val="28"/>
          <w:szCs w:val="28"/>
        </w:rPr>
        <w:t>, можно</w:t>
      </w:r>
      <w:r w:rsidR="00C66724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осуществлять индивидуальный подход, что заметно сказывается на эффективности работы и результате.</w:t>
      </w:r>
    </w:p>
    <w:p w:rsidR="00A72119" w:rsidRPr="00C66724" w:rsidRDefault="00A72119" w:rsidP="00C66724">
      <w:pPr>
        <w:pStyle w:val="Heading1"/>
        <w:spacing w:before="199"/>
        <w:ind w:left="670"/>
        <w:jc w:val="both"/>
      </w:pPr>
      <w:r w:rsidRPr="00C66724">
        <w:t>Формы организации образовательного процесса.</w:t>
      </w:r>
    </w:p>
    <w:p w:rsidR="00A72119" w:rsidRPr="00C66724" w:rsidRDefault="00A72119" w:rsidP="00C66724">
      <w:pPr>
        <w:pStyle w:val="a7"/>
        <w:spacing w:before="8"/>
        <w:jc w:val="both"/>
        <w:rPr>
          <w:b/>
          <w:sz w:val="28"/>
          <w:szCs w:val="28"/>
        </w:rPr>
      </w:pPr>
    </w:p>
    <w:p w:rsidR="00A72119" w:rsidRPr="00C66724" w:rsidRDefault="00A72119" w:rsidP="00C94577">
      <w:pPr>
        <w:pStyle w:val="a7"/>
        <w:spacing w:line="360" w:lineRule="auto"/>
        <w:ind w:left="278" w:right="233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Обучение групповое (возможно индивидуальный подход). Группа </w:t>
      </w:r>
      <w:r w:rsidR="00C94577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формируется в количестве 15 человек по принципу добровольности.</w:t>
      </w:r>
    </w:p>
    <w:p w:rsidR="00A72119" w:rsidRPr="00C66724" w:rsidRDefault="00A72119" w:rsidP="00C66724">
      <w:pPr>
        <w:pStyle w:val="a7"/>
        <w:spacing w:line="360" w:lineRule="auto"/>
        <w:ind w:right="222"/>
        <w:jc w:val="both"/>
        <w:rPr>
          <w:sz w:val="28"/>
          <w:szCs w:val="28"/>
        </w:rPr>
      </w:pPr>
      <w:r w:rsidRPr="00C94577">
        <w:rPr>
          <w:b/>
          <w:i/>
          <w:sz w:val="28"/>
          <w:szCs w:val="28"/>
        </w:rPr>
        <w:lastRenderedPageBreak/>
        <w:t>Виды занятий:</w:t>
      </w:r>
      <w:r w:rsidRPr="00C66724">
        <w:rPr>
          <w:i/>
          <w:sz w:val="28"/>
          <w:szCs w:val="28"/>
        </w:rPr>
        <w:t xml:space="preserve"> </w:t>
      </w:r>
      <w:r w:rsidRPr="00C66724">
        <w:rPr>
          <w:sz w:val="28"/>
          <w:szCs w:val="28"/>
        </w:rPr>
        <w:t>практические, комбинированные; объяснительн</w:t>
      </w:r>
      <w:proofErr w:type="gramStart"/>
      <w:r w:rsidRPr="00C66724">
        <w:rPr>
          <w:sz w:val="28"/>
          <w:szCs w:val="28"/>
        </w:rPr>
        <w:t>о-</w:t>
      </w:r>
      <w:proofErr w:type="gramEnd"/>
      <w:r w:rsidRPr="00C66724">
        <w:rPr>
          <w:sz w:val="28"/>
          <w:szCs w:val="28"/>
        </w:rPr>
        <w:t xml:space="preserve"> иллюстративны, беседа, закрепление, обобщение</w:t>
      </w:r>
      <w:r w:rsidR="008B7569">
        <w:rPr>
          <w:sz w:val="28"/>
          <w:szCs w:val="28"/>
        </w:rPr>
        <w:t xml:space="preserve"> нового материала</w:t>
      </w:r>
      <w:r w:rsidRPr="00C66724">
        <w:rPr>
          <w:sz w:val="28"/>
          <w:szCs w:val="28"/>
        </w:rPr>
        <w:t>, частично поисковые.</w:t>
      </w:r>
    </w:p>
    <w:p w:rsidR="00A72119" w:rsidRPr="00C66724" w:rsidRDefault="00A72119" w:rsidP="00C66724">
      <w:pPr>
        <w:pStyle w:val="Heading1"/>
        <w:spacing w:before="5"/>
        <w:jc w:val="both"/>
      </w:pPr>
      <w:r w:rsidRPr="00C66724">
        <w:t>Срок освоения программы.</w:t>
      </w:r>
    </w:p>
    <w:p w:rsidR="00A72119" w:rsidRPr="00C66724" w:rsidRDefault="00A72119" w:rsidP="00C66724">
      <w:pPr>
        <w:pStyle w:val="a7"/>
        <w:spacing w:before="10"/>
        <w:jc w:val="both"/>
        <w:rPr>
          <w:b/>
          <w:sz w:val="28"/>
          <w:szCs w:val="28"/>
        </w:rPr>
      </w:pPr>
    </w:p>
    <w:p w:rsidR="00A72119" w:rsidRPr="00C66724" w:rsidRDefault="00A72119" w:rsidP="00C66724">
      <w:pPr>
        <w:pStyle w:val="a7"/>
        <w:spacing w:line="362" w:lineRule="auto"/>
        <w:ind w:right="321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Программа рассчитана на 1 год обучения. На 4 часа в неделю, что составляет 144 часа в год.</w:t>
      </w:r>
    </w:p>
    <w:p w:rsidR="00A72119" w:rsidRPr="00C66724" w:rsidRDefault="00A72119" w:rsidP="00C66724">
      <w:pPr>
        <w:pStyle w:val="Heading1"/>
        <w:spacing w:before="199"/>
        <w:jc w:val="both"/>
      </w:pPr>
      <w:r w:rsidRPr="00C66724">
        <w:t>Режим занятий.</w:t>
      </w:r>
    </w:p>
    <w:p w:rsidR="00A72119" w:rsidRPr="00C66724" w:rsidRDefault="00A72119" w:rsidP="00C66724">
      <w:pPr>
        <w:pStyle w:val="a7"/>
        <w:jc w:val="both"/>
        <w:rPr>
          <w:b/>
          <w:sz w:val="28"/>
          <w:szCs w:val="28"/>
        </w:rPr>
      </w:pPr>
    </w:p>
    <w:p w:rsidR="00A90E1D" w:rsidRPr="005A6A12" w:rsidRDefault="00A90E1D" w:rsidP="00A90E1D">
      <w:pPr>
        <w:pStyle w:val="a7"/>
        <w:tabs>
          <w:tab w:val="left" w:pos="9498"/>
        </w:tabs>
        <w:jc w:val="both"/>
        <w:rPr>
          <w:color w:val="000000" w:themeColor="text1"/>
          <w:sz w:val="28"/>
          <w:szCs w:val="28"/>
        </w:rPr>
      </w:pPr>
      <w:r w:rsidRPr="005A6A12">
        <w:rPr>
          <w:color w:val="000000" w:themeColor="text1"/>
          <w:sz w:val="28"/>
          <w:szCs w:val="28"/>
        </w:rPr>
        <w:t>Занятия проводятся 2 раза в неделю. Одно занятие длится 45 минут, 10</w:t>
      </w:r>
    </w:p>
    <w:p w:rsidR="00A90E1D" w:rsidRDefault="00A90E1D" w:rsidP="00A90E1D">
      <w:pPr>
        <w:pStyle w:val="a7"/>
        <w:tabs>
          <w:tab w:val="left" w:pos="9498"/>
        </w:tabs>
        <w:jc w:val="both"/>
        <w:rPr>
          <w:sz w:val="28"/>
          <w:szCs w:val="28"/>
        </w:rPr>
      </w:pPr>
      <w:r w:rsidRPr="005A6A12">
        <w:rPr>
          <w:color w:val="000000" w:themeColor="text1"/>
          <w:sz w:val="28"/>
          <w:szCs w:val="28"/>
        </w:rPr>
        <w:t>минут перемена,45 минут</w:t>
      </w:r>
      <w:r>
        <w:rPr>
          <w:color w:val="000000" w:themeColor="text1"/>
          <w:sz w:val="28"/>
          <w:szCs w:val="28"/>
        </w:rPr>
        <w:t xml:space="preserve"> занятие;</w:t>
      </w:r>
      <w:r w:rsidRPr="005A6A12">
        <w:rPr>
          <w:color w:val="000000" w:themeColor="text1"/>
          <w:sz w:val="28"/>
          <w:szCs w:val="28"/>
        </w:rPr>
        <w:t xml:space="preserve"> </w:t>
      </w:r>
      <w:r>
        <w:rPr>
          <w:sz w:val="28"/>
          <w:szCs w:val="28"/>
        </w:rPr>
        <w:t xml:space="preserve">среда с 15-17 часов; пятница с 15-17 </w:t>
      </w:r>
    </w:p>
    <w:p w:rsidR="00A90E1D" w:rsidRDefault="00A90E1D" w:rsidP="00A90E1D">
      <w:pPr>
        <w:pStyle w:val="a7"/>
        <w:tabs>
          <w:tab w:val="left" w:pos="9498"/>
        </w:tabs>
        <w:jc w:val="both"/>
        <w:rPr>
          <w:sz w:val="28"/>
          <w:szCs w:val="28"/>
        </w:rPr>
      </w:pPr>
      <w:r>
        <w:rPr>
          <w:sz w:val="28"/>
          <w:szCs w:val="28"/>
        </w:rPr>
        <w:t>часов.</w:t>
      </w:r>
    </w:p>
    <w:p w:rsidR="00A72119" w:rsidRPr="00C66724" w:rsidRDefault="00A72119" w:rsidP="00C94577">
      <w:pPr>
        <w:pStyle w:val="a7"/>
        <w:tabs>
          <w:tab w:val="left" w:pos="9498"/>
        </w:tabs>
        <w:spacing w:before="161" w:line="360" w:lineRule="auto"/>
        <w:ind w:right="512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В целях снижения напряжения и перегрузок при проведении занятия используются различные гимнастики и физкультурные паузы.</w:t>
      </w:r>
    </w:p>
    <w:p w:rsidR="00A72119" w:rsidRPr="00C66724" w:rsidRDefault="00A72119" w:rsidP="008C57B2">
      <w:pPr>
        <w:pStyle w:val="Heading1"/>
        <w:spacing w:line="511" w:lineRule="auto"/>
        <w:ind w:right="569"/>
      </w:pPr>
      <w:r w:rsidRPr="00C66724">
        <w:t xml:space="preserve">Планируемые результаты освоения  </w:t>
      </w:r>
      <w:r w:rsidR="008C57B2">
        <w:t>программы.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273" w:lineRule="exact"/>
        <w:ind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Правила безопасности при работе с ручными</w:t>
      </w:r>
      <w:r w:rsidRPr="00C66724">
        <w:rPr>
          <w:spacing w:val="-14"/>
          <w:sz w:val="28"/>
          <w:szCs w:val="28"/>
        </w:rPr>
        <w:t xml:space="preserve"> </w:t>
      </w:r>
      <w:r w:rsidRPr="00C66724">
        <w:rPr>
          <w:sz w:val="28"/>
          <w:szCs w:val="28"/>
        </w:rPr>
        <w:t>инструментами;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before="163" w:line="360" w:lineRule="auto"/>
        <w:ind w:right="1323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Правила техники безопасности при работе с режущими и колющими </w:t>
      </w:r>
      <w:r w:rsidR="008C57B2" w:rsidRPr="00C66724">
        <w:rPr>
          <w:sz w:val="28"/>
          <w:szCs w:val="28"/>
        </w:rPr>
        <w:t>инструментами</w:t>
      </w:r>
      <w:r w:rsidRPr="00C66724">
        <w:rPr>
          <w:sz w:val="28"/>
          <w:szCs w:val="28"/>
        </w:rPr>
        <w:t>: ножницами, шилом, ножом для картона и</w:t>
      </w:r>
      <w:r w:rsidRPr="00C66724">
        <w:rPr>
          <w:spacing w:val="-13"/>
          <w:sz w:val="28"/>
          <w:szCs w:val="28"/>
        </w:rPr>
        <w:t xml:space="preserve"> </w:t>
      </w:r>
      <w:r w:rsidRPr="00C66724">
        <w:rPr>
          <w:sz w:val="28"/>
          <w:szCs w:val="28"/>
        </w:rPr>
        <w:t>бумаги;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right="379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Условные обозначения, применяемые при работе с чертежами и шаблонами: линия отреза, надреза, сгиба, складывания, нанесения</w:t>
      </w:r>
      <w:r w:rsidRPr="00C66724">
        <w:rPr>
          <w:spacing w:val="-7"/>
          <w:sz w:val="28"/>
          <w:szCs w:val="28"/>
        </w:rPr>
        <w:t xml:space="preserve"> </w:t>
      </w:r>
      <w:r w:rsidRPr="00C66724">
        <w:rPr>
          <w:sz w:val="28"/>
          <w:szCs w:val="28"/>
        </w:rPr>
        <w:t>клея;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ind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Понятия о контуре, силуэте,</w:t>
      </w:r>
      <w:r w:rsidRPr="00C66724">
        <w:rPr>
          <w:spacing w:val="-3"/>
          <w:sz w:val="28"/>
          <w:szCs w:val="28"/>
        </w:rPr>
        <w:t xml:space="preserve"> </w:t>
      </w:r>
      <w:r w:rsidRPr="00C66724">
        <w:rPr>
          <w:sz w:val="28"/>
          <w:szCs w:val="28"/>
        </w:rPr>
        <w:t>шаблоне.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before="161" w:line="360" w:lineRule="auto"/>
        <w:ind w:right="1063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 xml:space="preserve">Способы и </w:t>
      </w:r>
      <w:proofErr w:type="gramStart"/>
      <w:r w:rsidRPr="00C66724">
        <w:rPr>
          <w:sz w:val="28"/>
          <w:szCs w:val="28"/>
        </w:rPr>
        <w:t>при</w:t>
      </w:r>
      <w:proofErr w:type="gramEnd"/>
      <w:r w:rsidRPr="00C66724">
        <w:rPr>
          <w:sz w:val="28"/>
          <w:szCs w:val="28"/>
        </w:rPr>
        <w:t>ѐмы обработки бумаги и картона, сборки изделия путѐм склеивания;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spacing w:line="360" w:lineRule="auto"/>
        <w:ind w:right="1025"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Названия и назначение ручных инструментов для обработки бумаги и картона и правила безопасного пользования ими и личной гигиены при обработке разных</w:t>
      </w:r>
      <w:r w:rsidRPr="00C66724">
        <w:rPr>
          <w:spacing w:val="-3"/>
          <w:sz w:val="28"/>
          <w:szCs w:val="28"/>
        </w:rPr>
        <w:t xml:space="preserve"> </w:t>
      </w:r>
      <w:r w:rsidRPr="00C66724">
        <w:rPr>
          <w:sz w:val="28"/>
          <w:szCs w:val="28"/>
        </w:rPr>
        <w:t>материалов;</w:t>
      </w:r>
    </w:p>
    <w:p w:rsidR="00A72119" w:rsidRPr="00C66724" w:rsidRDefault="00A72119" w:rsidP="00517BF0">
      <w:pPr>
        <w:pStyle w:val="af6"/>
        <w:widowControl w:val="0"/>
        <w:numPr>
          <w:ilvl w:val="0"/>
          <w:numId w:val="4"/>
        </w:numPr>
        <w:tabs>
          <w:tab w:val="left" w:pos="461"/>
          <w:tab w:val="left" w:pos="463"/>
        </w:tabs>
        <w:suppressAutoHyphens w:val="0"/>
        <w:autoSpaceDE w:val="0"/>
        <w:autoSpaceDN w:val="0"/>
        <w:ind w:hanging="294"/>
        <w:contextualSpacing w:val="0"/>
        <w:jc w:val="both"/>
        <w:rPr>
          <w:sz w:val="28"/>
          <w:szCs w:val="28"/>
        </w:rPr>
      </w:pPr>
      <w:r w:rsidRPr="00C66724">
        <w:rPr>
          <w:sz w:val="28"/>
          <w:szCs w:val="28"/>
        </w:rPr>
        <w:t>Названия и применение специальных</w:t>
      </w:r>
      <w:r w:rsidRPr="00C66724">
        <w:rPr>
          <w:spacing w:val="-4"/>
          <w:sz w:val="28"/>
          <w:szCs w:val="28"/>
        </w:rPr>
        <w:t xml:space="preserve"> </w:t>
      </w:r>
      <w:r w:rsidRPr="00C66724">
        <w:rPr>
          <w:sz w:val="28"/>
          <w:szCs w:val="28"/>
        </w:rPr>
        <w:t>инструментов;</w:t>
      </w:r>
    </w:p>
    <w:p w:rsidR="00A72119" w:rsidRPr="00C66724" w:rsidRDefault="00A72119" w:rsidP="00C66724">
      <w:pPr>
        <w:pStyle w:val="a7"/>
        <w:jc w:val="both"/>
        <w:rPr>
          <w:sz w:val="28"/>
          <w:szCs w:val="28"/>
        </w:rPr>
      </w:pPr>
    </w:p>
    <w:p w:rsidR="00A72119" w:rsidRPr="00C66724" w:rsidRDefault="00A72119" w:rsidP="00C66724">
      <w:pPr>
        <w:pStyle w:val="a7"/>
        <w:spacing w:before="3"/>
        <w:jc w:val="both"/>
        <w:rPr>
          <w:sz w:val="28"/>
          <w:szCs w:val="28"/>
        </w:rPr>
      </w:pPr>
    </w:p>
    <w:p w:rsidR="00A72119" w:rsidRPr="00C66724" w:rsidRDefault="00A72119" w:rsidP="00C66724">
      <w:pPr>
        <w:pStyle w:val="Heading1"/>
        <w:spacing w:before="1"/>
        <w:jc w:val="both"/>
      </w:pPr>
      <w:r w:rsidRPr="00C66724">
        <w:t>Умения: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58" w:line="360" w:lineRule="auto"/>
        <w:ind w:right="2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A72119" w:rsidRPr="00517BF0">
        <w:rPr>
          <w:sz w:val="28"/>
          <w:szCs w:val="28"/>
        </w:rPr>
        <w:t xml:space="preserve">Правильно организовать свое рабочее место, поддерживать порядок во время </w:t>
      </w:r>
      <w:r>
        <w:rPr>
          <w:sz w:val="28"/>
          <w:szCs w:val="28"/>
        </w:rPr>
        <w:t xml:space="preserve">   </w:t>
      </w:r>
      <w:r w:rsidR="00A72119" w:rsidRPr="00517BF0">
        <w:rPr>
          <w:sz w:val="28"/>
          <w:szCs w:val="28"/>
        </w:rPr>
        <w:t>работы.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line="321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-</w:t>
      </w:r>
      <w:r w:rsidR="00A72119" w:rsidRPr="00517BF0">
        <w:rPr>
          <w:sz w:val="28"/>
          <w:szCs w:val="28"/>
        </w:rPr>
        <w:t>Соблюдать правила труда и личной</w:t>
      </w:r>
      <w:r w:rsidR="00A72119" w:rsidRPr="00517BF0">
        <w:rPr>
          <w:spacing w:val="-6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гигиены.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0" w:line="362" w:lineRule="auto"/>
        <w:ind w:right="36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-</w:t>
      </w:r>
      <w:r w:rsidR="00A72119" w:rsidRPr="00517BF0">
        <w:rPr>
          <w:sz w:val="28"/>
          <w:szCs w:val="28"/>
        </w:rPr>
        <w:t xml:space="preserve">Пользоваться распространенными инструментами ручного труда, </w:t>
      </w:r>
      <w:r>
        <w:rPr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 xml:space="preserve">соблюдать </w:t>
      </w:r>
      <w:r>
        <w:rPr>
          <w:sz w:val="28"/>
          <w:szCs w:val="28"/>
        </w:rPr>
        <w:t xml:space="preserve">  </w:t>
      </w:r>
      <w:r w:rsidR="00A72119" w:rsidRPr="00517BF0">
        <w:rPr>
          <w:sz w:val="28"/>
          <w:szCs w:val="28"/>
        </w:rPr>
        <w:t>правила по технике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безопасности;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line="317" w:lineRule="exac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- </w:t>
      </w:r>
      <w:r w:rsidR="00A72119" w:rsidRPr="00517BF0">
        <w:rPr>
          <w:sz w:val="28"/>
          <w:szCs w:val="28"/>
        </w:rPr>
        <w:t>Анализировать под руководством педагога изделие (определить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его</w:t>
      </w:r>
      <w:proofErr w:type="gramEnd"/>
    </w:p>
    <w:p w:rsidR="00A72119" w:rsidRPr="00C66724" w:rsidRDefault="00517BF0" w:rsidP="00517BF0">
      <w:pPr>
        <w:pStyle w:val="a7"/>
        <w:tabs>
          <w:tab w:val="left" w:pos="0"/>
        </w:tabs>
        <w:spacing w:before="16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72119" w:rsidRPr="00C66724">
        <w:rPr>
          <w:sz w:val="28"/>
          <w:szCs w:val="28"/>
        </w:rPr>
        <w:t xml:space="preserve">назначение, материал из которого оно изготовлено, способы соединения </w:t>
      </w:r>
      <w:r w:rsidR="008C57B2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A72119" w:rsidRPr="00C66724">
        <w:rPr>
          <w:sz w:val="28"/>
          <w:szCs w:val="28"/>
        </w:rPr>
        <w:t>деталей, последовательность изготовления).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Экономно размечать</w:t>
      </w:r>
      <w:r w:rsidR="00A72119" w:rsidRPr="00517BF0">
        <w:rPr>
          <w:spacing w:val="-1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материалы.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Резать бумагу ножницами по линиям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разметки.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Соединять детали из бумаги с помощью клея и т и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д.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Правильно выполнять технологические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операции.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16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Работать</w:t>
      </w:r>
      <w:r w:rsidR="00A72119" w:rsidRPr="00517BF0">
        <w:rPr>
          <w:spacing w:val="-3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творчески.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before="67" w:line="362" w:lineRule="auto"/>
        <w:ind w:right="36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Уметь называть плоские геометрические фигуры (Треугольник, прямоугольник, круг) и объѐмные геометрические тела (куб, шар,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цилиндр);</w:t>
      </w:r>
    </w:p>
    <w:p w:rsidR="00A72119" w:rsidRPr="00517BF0" w:rsidRDefault="00517BF0" w:rsidP="00517BF0">
      <w:pPr>
        <w:widowControl w:val="0"/>
        <w:tabs>
          <w:tab w:val="left" w:pos="0"/>
        </w:tabs>
        <w:suppressAutoHyphens w:val="0"/>
        <w:autoSpaceDE w:val="0"/>
        <w:autoSpaceDN w:val="0"/>
        <w:spacing w:line="360" w:lineRule="auto"/>
        <w:ind w:right="143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Составлять геометрические фигуры (из нескольких треугольников - четырѐхугольник, из частей круга — целый</w:t>
      </w:r>
      <w:r w:rsidR="00A72119" w:rsidRPr="00517BF0">
        <w:rPr>
          <w:spacing w:val="-3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круг);</w:t>
      </w:r>
    </w:p>
    <w:p w:rsidR="00A72119" w:rsidRPr="00C66724" w:rsidRDefault="00A72119" w:rsidP="00C66724">
      <w:pPr>
        <w:pStyle w:val="Heading1"/>
        <w:spacing w:before="0"/>
        <w:jc w:val="both"/>
      </w:pPr>
      <w:r w:rsidRPr="00C66724">
        <w:t>Навык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57" w:line="360" w:lineRule="auto"/>
        <w:ind w:right="978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 xml:space="preserve">Могут самостоятельно выполнять простые фигуры в техниках оригами, </w:t>
      </w:r>
      <w:proofErr w:type="spellStart"/>
      <w:r w:rsidR="00A72119" w:rsidRPr="00517BF0">
        <w:rPr>
          <w:sz w:val="28"/>
          <w:szCs w:val="28"/>
        </w:rPr>
        <w:t>бумагопластики</w:t>
      </w:r>
      <w:proofErr w:type="spellEnd"/>
      <w:r w:rsidR="00A72119" w:rsidRPr="00517BF0">
        <w:rPr>
          <w:sz w:val="28"/>
          <w:szCs w:val="28"/>
        </w:rPr>
        <w:t>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line="321" w:lineRule="exact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использовать бросовый материал в изготовление</w:t>
      </w:r>
      <w:r w:rsidR="00A72119" w:rsidRPr="00517BF0">
        <w:rPr>
          <w:spacing w:val="-12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поделок;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6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составлять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композиции;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6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применять</w:t>
      </w:r>
      <w:r w:rsidR="00A72119" w:rsidRPr="00517BF0">
        <w:rPr>
          <w:spacing w:val="-4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фантазию;</w:t>
      </w:r>
    </w:p>
    <w:p w:rsidR="00A72119" w:rsidRPr="00517BF0" w:rsidRDefault="00517BF0" w:rsidP="00517BF0">
      <w:pPr>
        <w:widowControl w:val="0"/>
        <w:suppressAutoHyphens w:val="0"/>
        <w:autoSpaceDE w:val="0"/>
        <w:autoSpaceDN w:val="0"/>
        <w:spacing w:before="161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72119" w:rsidRPr="00517BF0">
        <w:rPr>
          <w:sz w:val="28"/>
          <w:szCs w:val="28"/>
        </w:rPr>
        <w:t>Могут рационально использовать любой</w:t>
      </w:r>
      <w:r w:rsidR="00A72119" w:rsidRPr="00517BF0">
        <w:rPr>
          <w:spacing w:val="-8"/>
          <w:sz w:val="28"/>
          <w:szCs w:val="28"/>
        </w:rPr>
        <w:t xml:space="preserve"> </w:t>
      </w:r>
      <w:r w:rsidR="00A72119" w:rsidRPr="00517BF0">
        <w:rPr>
          <w:sz w:val="28"/>
          <w:szCs w:val="28"/>
        </w:rPr>
        <w:t>материал.</w:t>
      </w:r>
    </w:p>
    <w:p w:rsidR="00A72119" w:rsidRPr="00C66724" w:rsidRDefault="00A72119" w:rsidP="00C66724">
      <w:pPr>
        <w:pStyle w:val="a7"/>
        <w:jc w:val="both"/>
        <w:rPr>
          <w:sz w:val="28"/>
          <w:szCs w:val="28"/>
        </w:rPr>
      </w:pPr>
    </w:p>
    <w:p w:rsidR="00A72119" w:rsidRPr="00C66724" w:rsidRDefault="00A72119" w:rsidP="00C66724">
      <w:pPr>
        <w:pStyle w:val="a7"/>
        <w:spacing w:before="10"/>
        <w:jc w:val="both"/>
        <w:rPr>
          <w:sz w:val="28"/>
          <w:szCs w:val="28"/>
        </w:rPr>
      </w:pPr>
    </w:p>
    <w:p w:rsidR="00A72119" w:rsidRPr="00C66724" w:rsidRDefault="00A72119" w:rsidP="008C57B2">
      <w:pPr>
        <w:spacing w:line="360" w:lineRule="auto"/>
        <w:ind w:left="462" w:right="289"/>
        <w:jc w:val="both"/>
        <w:rPr>
          <w:sz w:val="28"/>
          <w:szCs w:val="28"/>
        </w:rPr>
      </w:pPr>
      <w:r w:rsidRPr="00C66724">
        <w:rPr>
          <w:b/>
          <w:sz w:val="28"/>
          <w:szCs w:val="28"/>
        </w:rPr>
        <w:t xml:space="preserve">Формы проведения итогов реализации программы </w:t>
      </w:r>
      <w:r w:rsidRPr="00C66724">
        <w:rPr>
          <w:sz w:val="28"/>
          <w:szCs w:val="28"/>
        </w:rPr>
        <w:t xml:space="preserve">является текущий и итоговый контроль. Проводится в форме тестов, выставок, коллективных </w:t>
      </w:r>
      <w:r w:rsidRPr="00C66724">
        <w:rPr>
          <w:sz w:val="28"/>
          <w:szCs w:val="28"/>
        </w:rPr>
        <w:lastRenderedPageBreak/>
        <w:t>работ. Формами оценки результативности являются баллы (высокий,</w:t>
      </w:r>
      <w:r w:rsidR="008C57B2">
        <w:rPr>
          <w:sz w:val="28"/>
          <w:szCs w:val="28"/>
        </w:rPr>
        <w:t xml:space="preserve"> </w:t>
      </w:r>
      <w:r w:rsidRPr="00C66724">
        <w:rPr>
          <w:sz w:val="28"/>
          <w:szCs w:val="28"/>
        </w:rPr>
        <w:t>средний, низкий), зачѐт.</w:t>
      </w:r>
    </w:p>
    <w:p w:rsidR="00A72119" w:rsidRDefault="00A72119" w:rsidP="00A72119"/>
    <w:p w:rsidR="00A72119" w:rsidRDefault="00A72119" w:rsidP="00A72119">
      <w:pPr>
        <w:pStyle w:val="Heading1"/>
        <w:ind w:left="1696" w:right="1462"/>
        <w:jc w:val="center"/>
      </w:pPr>
      <w:r>
        <w:t>Учебный план 1-го года обучения.</w:t>
      </w: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spacing w:before="4"/>
        <w:rPr>
          <w:b/>
          <w:sz w:val="1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5"/>
        <w:gridCol w:w="3401"/>
        <w:gridCol w:w="991"/>
        <w:gridCol w:w="1276"/>
        <w:gridCol w:w="1274"/>
        <w:gridCol w:w="2092"/>
      </w:tblGrid>
      <w:tr w:rsidR="00A72119" w:rsidTr="00A72119">
        <w:trPr>
          <w:trHeight w:val="1449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20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20" w:lineRule="exact"/>
              <w:ind w:left="1357" w:right="1352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Тема</w:t>
            </w:r>
            <w:proofErr w:type="spellEnd"/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60" w:lineRule="auto"/>
              <w:ind w:left="139" w:right="108" w:firstLine="2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Всего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часов</w:t>
            </w:r>
            <w:proofErr w:type="spellEnd"/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Теория</w:t>
            </w:r>
            <w:proofErr w:type="spellEnd"/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60" w:lineRule="auto"/>
              <w:ind w:left="486" w:right="120" w:hanging="336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Практи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ка</w:t>
            </w:r>
            <w:proofErr w:type="spellEnd"/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60" w:lineRule="auto"/>
              <w:ind w:left="110" w:right="449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Формы</w:t>
            </w:r>
            <w:proofErr w:type="spellEnd"/>
            <w:r>
              <w:rPr>
                <w:b/>
                <w:sz w:val="28"/>
              </w:rPr>
              <w:t xml:space="preserve"> </w:t>
            </w:r>
            <w:proofErr w:type="spellStart"/>
            <w:r>
              <w:rPr>
                <w:b/>
                <w:sz w:val="28"/>
              </w:rPr>
              <w:t>аттестации</w:t>
            </w:r>
            <w:proofErr w:type="spellEnd"/>
            <w:r>
              <w:rPr>
                <w:b/>
                <w:sz w:val="28"/>
              </w:rPr>
              <w:t>/</w:t>
            </w:r>
          </w:p>
          <w:p w:rsidR="00A72119" w:rsidRDefault="00A72119" w:rsidP="00A72119">
            <w:pPr>
              <w:pStyle w:val="TableParagraph"/>
              <w:ind w:left="446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контроля</w:t>
            </w:r>
            <w:proofErr w:type="spellEnd"/>
          </w:p>
        </w:tc>
      </w:tr>
      <w:tr w:rsidR="00A72119" w:rsidTr="00A72119">
        <w:trPr>
          <w:trHeight w:val="964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401" w:type="dxa"/>
          </w:tcPr>
          <w:p w:rsidR="00A72119" w:rsidRPr="00A72119" w:rsidRDefault="00BB2ACD" w:rsidP="00BB2ACD">
            <w:pPr>
              <w:pStyle w:val="TableParagraph"/>
              <w:spacing w:line="315" w:lineRule="exact"/>
              <w:ind w:right="830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</w:t>
            </w:r>
            <w:r w:rsidR="00A72119" w:rsidRPr="00A72119">
              <w:rPr>
                <w:sz w:val="28"/>
                <w:lang w:val="ru-RU"/>
              </w:rPr>
              <w:t>Вводное занятие.</w:t>
            </w:r>
          </w:p>
          <w:p w:rsidR="00A72119" w:rsidRPr="00A72119" w:rsidRDefault="00BB2ACD" w:rsidP="00BB2ACD">
            <w:pPr>
              <w:pStyle w:val="TableParagraph"/>
              <w:spacing w:before="160"/>
              <w:ind w:right="604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  </w:t>
            </w:r>
            <w:r w:rsidR="00A72119" w:rsidRPr="00A72119">
              <w:rPr>
                <w:sz w:val="28"/>
                <w:lang w:val="ru-RU"/>
              </w:rPr>
              <w:t xml:space="preserve">Инструктаж по </w:t>
            </w:r>
            <w:r>
              <w:rPr>
                <w:sz w:val="28"/>
                <w:lang w:val="ru-RU"/>
              </w:rPr>
              <w:t>ТБ</w:t>
            </w:r>
            <w:r w:rsidR="00A72119" w:rsidRPr="00A72119">
              <w:rPr>
                <w:sz w:val="28"/>
                <w:lang w:val="ru-RU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6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Беседа</w:t>
            </w:r>
            <w:proofErr w:type="spellEnd"/>
          </w:p>
        </w:tc>
      </w:tr>
      <w:tr w:rsidR="00A72119" w:rsidTr="00A72119">
        <w:trPr>
          <w:trHeight w:val="967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8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8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с </w:t>
            </w:r>
            <w:proofErr w:type="spellStart"/>
            <w:r>
              <w:rPr>
                <w:sz w:val="28"/>
              </w:rPr>
              <w:t>бумагой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8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78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8" w:lineRule="exact"/>
              <w:ind w:left="159" w:right="147"/>
              <w:jc w:val="center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8" w:lineRule="exact"/>
              <w:ind w:left="480" w:right="464"/>
              <w:jc w:val="center"/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8" w:lineRule="exact"/>
              <w:ind w:left="193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Практическая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4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</w:p>
        </w:tc>
      </w:tr>
      <w:tr w:rsidR="00A72119" w:rsidTr="00A72119">
        <w:trPr>
          <w:trHeight w:val="966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Лепка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пластилина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480" w:right="464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5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Анализ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6" w:right="179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деятельности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</w:tc>
      </w:tr>
      <w:tr w:rsidR="00A72119" w:rsidTr="00A72119">
        <w:trPr>
          <w:trHeight w:val="964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скорлупой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3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Практическая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4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</w:p>
        </w:tc>
      </w:tr>
      <w:tr w:rsidR="00A72119" w:rsidTr="00A72119">
        <w:trPr>
          <w:trHeight w:val="967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7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 xml:space="preserve"> с </w:t>
            </w:r>
            <w:proofErr w:type="spellStart"/>
            <w:r>
              <w:rPr>
                <w:sz w:val="28"/>
              </w:rPr>
              <w:t>гипсом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7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7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7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7" w:lineRule="exact"/>
              <w:ind w:left="193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Фронтальный</w:t>
            </w:r>
            <w:proofErr w:type="spellEnd"/>
          </w:p>
          <w:p w:rsidR="00A72119" w:rsidRDefault="00A72119" w:rsidP="00A72119">
            <w:pPr>
              <w:pStyle w:val="TableParagraph"/>
              <w:spacing w:before="161"/>
              <w:ind w:left="194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опрос</w:t>
            </w:r>
            <w:proofErr w:type="spellEnd"/>
          </w:p>
        </w:tc>
      </w:tr>
      <w:tr w:rsidR="00A72119" w:rsidTr="00A72119">
        <w:trPr>
          <w:trHeight w:val="966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401" w:type="dxa"/>
          </w:tcPr>
          <w:p w:rsidR="00A72119" w:rsidRP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Работа с тканью и нитью.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right="340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480" w:right="464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5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Анализ</w:t>
            </w:r>
            <w:proofErr w:type="spellEnd"/>
          </w:p>
          <w:p w:rsidR="00A72119" w:rsidRDefault="00A72119" w:rsidP="00A72119">
            <w:pPr>
              <w:pStyle w:val="TableParagraph"/>
              <w:spacing w:before="160"/>
              <w:ind w:left="196" w:right="179"/>
              <w:jc w:val="center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деятельности</w:t>
            </w:r>
            <w:proofErr w:type="spellEnd"/>
            <w:proofErr w:type="gramEnd"/>
            <w:r>
              <w:rPr>
                <w:sz w:val="28"/>
              </w:rPr>
              <w:t>.</w:t>
            </w:r>
          </w:p>
        </w:tc>
      </w:tr>
      <w:tr w:rsidR="00A72119" w:rsidTr="00A72119">
        <w:trPr>
          <w:trHeight w:val="482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proofErr w:type="spellStart"/>
            <w:r>
              <w:rPr>
                <w:sz w:val="28"/>
              </w:rPr>
              <w:t>Итоговое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занятие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rPr>
                <w:sz w:val="28"/>
              </w:rPr>
            </w:pP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spacing w:line="315" w:lineRule="exact"/>
              <w:ind w:left="196" w:right="179"/>
              <w:jc w:val="center"/>
              <w:rPr>
                <w:sz w:val="28"/>
              </w:rPr>
            </w:pPr>
            <w:proofErr w:type="spellStart"/>
            <w:r>
              <w:rPr>
                <w:sz w:val="28"/>
              </w:rPr>
              <w:t>выставка</w:t>
            </w:r>
            <w:proofErr w:type="spellEnd"/>
          </w:p>
        </w:tc>
      </w:tr>
      <w:tr w:rsidR="00A72119" w:rsidTr="00A72119">
        <w:trPr>
          <w:trHeight w:val="484"/>
        </w:trPr>
        <w:tc>
          <w:tcPr>
            <w:tcW w:w="535" w:type="dxa"/>
          </w:tcPr>
          <w:p w:rsidR="00A72119" w:rsidRDefault="00A72119" w:rsidP="00A72119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3401" w:type="dxa"/>
          </w:tcPr>
          <w:p w:rsidR="00A72119" w:rsidRDefault="00A72119" w:rsidP="00A72119">
            <w:pPr>
              <w:pStyle w:val="TableParagraph"/>
              <w:spacing w:line="320" w:lineRule="exact"/>
              <w:ind w:left="105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Итого</w:t>
            </w:r>
            <w:proofErr w:type="spellEnd"/>
            <w:r>
              <w:rPr>
                <w:b/>
                <w:sz w:val="28"/>
              </w:rPr>
              <w:t>:</w:t>
            </w:r>
          </w:p>
        </w:tc>
        <w:tc>
          <w:tcPr>
            <w:tcW w:w="991" w:type="dxa"/>
          </w:tcPr>
          <w:p w:rsidR="00A72119" w:rsidRDefault="00A72119" w:rsidP="00A72119">
            <w:pPr>
              <w:pStyle w:val="TableParagraph"/>
              <w:spacing w:line="320" w:lineRule="exact"/>
              <w:ind w:right="27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144</w:t>
            </w:r>
          </w:p>
        </w:tc>
        <w:tc>
          <w:tcPr>
            <w:tcW w:w="1276" w:type="dxa"/>
          </w:tcPr>
          <w:p w:rsidR="00A72119" w:rsidRDefault="00A72119" w:rsidP="00A72119">
            <w:pPr>
              <w:pStyle w:val="TableParagraph"/>
              <w:spacing w:line="320" w:lineRule="exact"/>
              <w:ind w:left="159" w:right="14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49</w:t>
            </w:r>
          </w:p>
        </w:tc>
        <w:tc>
          <w:tcPr>
            <w:tcW w:w="1274" w:type="dxa"/>
          </w:tcPr>
          <w:p w:rsidR="00A72119" w:rsidRDefault="00A72119" w:rsidP="00A72119">
            <w:pPr>
              <w:pStyle w:val="TableParagraph"/>
              <w:spacing w:line="320" w:lineRule="exact"/>
              <w:ind w:left="480" w:right="46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95</w:t>
            </w:r>
          </w:p>
        </w:tc>
        <w:tc>
          <w:tcPr>
            <w:tcW w:w="2092" w:type="dxa"/>
          </w:tcPr>
          <w:p w:rsidR="00A72119" w:rsidRDefault="00A72119" w:rsidP="00A72119">
            <w:pPr>
              <w:pStyle w:val="TableParagraph"/>
              <w:rPr>
                <w:sz w:val="28"/>
              </w:rPr>
            </w:pPr>
          </w:p>
        </w:tc>
      </w:tr>
    </w:tbl>
    <w:p w:rsidR="00A72119" w:rsidRDefault="00A72119" w:rsidP="00A72119">
      <w:pPr>
        <w:rPr>
          <w:sz w:val="28"/>
        </w:rPr>
        <w:sectPr w:rsidR="00A72119" w:rsidSect="00517BF0">
          <w:footerReference w:type="default" r:id="rId8"/>
          <w:pgSz w:w="11910" w:h="16840"/>
          <w:pgMar w:top="1040" w:right="620" w:bottom="1200" w:left="1560" w:header="0" w:footer="922" w:gutter="0"/>
          <w:cols w:space="720"/>
        </w:sectPr>
      </w:pPr>
    </w:p>
    <w:p w:rsidR="008B7569" w:rsidRPr="00A77D79" w:rsidRDefault="008B7569" w:rsidP="008B7569">
      <w:pPr>
        <w:pStyle w:val="Default"/>
        <w:jc w:val="center"/>
        <w:rPr>
          <w:b/>
          <w:sz w:val="32"/>
          <w:szCs w:val="32"/>
        </w:rPr>
      </w:pPr>
      <w:r w:rsidRPr="00A77D79">
        <w:rPr>
          <w:b/>
          <w:sz w:val="32"/>
          <w:szCs w:val="32"/>
        </w:rPr>
        <w:lastRenderedPageBreak/>
        <w:t>Календарно-тематический план</w:t>
      </w:r>
    </w:p>
    <w:p w:rsidR="00A72119" w:rsidRDefault="00A72119" w:rsidP="00A72119">
      <w:pPr>
        <w:spacing w:before="72"/>
        <w:ind w:left="1696" w:right="1460"/>
        <w:jc w:val="center"/>
        <w:rPr>
          <w:b/>
          <w:sz w:val="28"/>
        </w:rPr>
      </w:pPr>
      <w:r>
        <w:rPr>
          <w:b/>
          <w:sz w:val="28"/>
        </w:rPr>
        <w:t>1-го года обучения</w:t>
      </w: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rPr>
          <w:b/>
          <w:sz w:val="20"/>
        </w:rPr>
      </w:pPr>
    </w:p>
    <w:p w:rsidR="00A72119" w:rsidRDefault="00A72119" w:rsidP="00A72119">
      <w:pPr>
        <w:pStyle w:val="a7"/>
        <w:spacing w:before="4"/>
        <w:rPr>
          <w:b/>
          <w:sz w:val="1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"/>
        <w:gridCol w:w="20"/>
        <w:gridCol w:w="24"/>
        <w:gridCol w:w="17"/>
        <w:gridCol w:w="1176"/>
        <w:gridCol w:w="18"/>
        <w:gridCol w:w="20"/>
        <w:gridCol w:w="1184"/>
        <w:gridCol w:w="3603"/>
        <w:gridCol w:w="970"/>
        <w:gridCol w:w="1985"/>
      </w:tblGrid>
      <w:tr w:rsidR="00994AC4" w:rsidTr="0012544C">
        <w:trPr>
          <w:trHeight w:val="966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994AC4" w:rsidRDefault="00994AC4" w:rsidP="00994AC4">
            <w:pPr>
              <w:pStyle w:val="TableParagraph"/>
              <w:spacing w:line="320" w:lineRule="exact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№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994AC4" w:rsidRDefault="00994AC4" w:rsidP="00994AC4">
            <w:pPr>
              <w:pStyle w:val="TableParagraph"/>
              <w:spacing w:line="320" w:lineRule="exact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 xml:space="preserve">Дата 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994AC4" w:rsidRDefault="00994AC4" w:rsidP="00994AC4">
            <w:pPr>
              <w:pStyle w:val="TableParagraph"/>
              <w:spacing w:line="320" w:lineRule="exact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>Кол-во часов</w:t>
            </w:r>
          </w:p>
        </w:tc>
        <w:tc>
          <w:tcPr>
            <w:tcW w:w="3603" w:type="dxa"/>
          </w:tcPr>
          <w:p w:rsidR="00994AC4" w:rsidRPr="00994AC4" w:rsidRDefault="00994AC4" w:rsidP="001644B4">
            <w:pPr>
              <w:pStyle w:val="TableParagraph"/>
              <w:tabs>
                <w:tab w:val="left" w:pos="423"/>
              </w:tabs>
              <w:ind w:left="2613" w:right="2602"/>
              <w:rPr>
                <w:b/>
                <w:sz w:val="28"/>
                <w:lang w:val="ru-RU"/>
              </w:rPr>
            </w:pPr>
          </w:p>
        </w:tc>
        <w:tc>
          <w:tcPr>
            <w:tcW w:w="970" w:type="dxa"/>
          </w:tcPr>
          <w:p w:rsidR="00994AC4" w:rsidRPr="00994AC4" w:rsidRDefault="00994AC4" w:rsidP="00A72119">
            <w:pPr>
              <w:pStyle w:val="TableParagraph"/>
              <w:spacing w:line="320" w:lineRule="exact"/>
              <w:ind w:left="121" w:right="110"/>
              <w:jc w:val="center"/>
              <w:rPr>
                <w:b/>
                <w:sz w:val="28"/>
                <w:lang w:val="ru-RU"/>
              </w:rPr>
            </w:pPr>
            <w:r>
              <w:rPr>
                <w:b/>
                <w:sz w:val="28"/>
                <w:lang w:val="ru-RU"/>
              </w:rPr>
              <w:t xml:space="preserve">Место проведения </w:t>
            </w:r>
          </w:p>
        </w:tc>
        <w:tc>
          <w:tcPr>
            <w:tcW w:w="1985" w:type="dxa"/>
          </w:tcPr>
          <w:p w:rsidR="00994AC4" w:rsidRDefault="00994AC4" w:rsidP="00A72119">
            <w:pPr>
              <w:pStyle w:val="TableParagraph"/>
              <w:spacing w:line="320" w:lineRule="exact"/>
              <w:ind w:left="144" w:right="137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Форма</w:t>
            </w:r>
            <w:proofErr w:type="spellEnd"/>
          </w:p>
          <w:p w:rsidR="00994AC4" w:rsidRDefault="00994AC4" w:rsidP="00A72119">
            <w:pPr>
              <w:pStyle w:val="TableParagraph"/>
              <w:spacing w:before="160"/>
              <w:ind w:left="144" w:right="134"/>
              <w:jc w:val="center"/>
              <w:rPr>
                <w:b/>
                <w:sz w:val="28"/>
              </w:rPr>
            </w:pPr>
            <w:proofErr w:type="spellStart"/>
            <w:r>
              <w:rPr>
                <w:b/>
                <w:sz w:val="28"/>
              </w:rPr>
              <w:t>контроля</w:t>
            </w:r>
            <w:proofErr w:type="spellEnd"/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05237B">
            <w:pPr>
              <w:pStyle w:val="TableParagraph"/>
              <w:spacing w:line="320" w:lineRule="exact"/>
              <w:ind w:right="166"/>
              <w:jc w:val="center"/>
              <w:rPr>
                <w:sz w:val="28"/>
                <w:lang w:val="ru-RU"/>
              </w:rPr>
            </w:pPr>
            <w:r w:rsidRPr="0005237B">
              <w:rPr>
                <w:sz w:val="28"/>
                <w:lang w:val="ru-RU"/>
              </w:rPr>
              <w:t>1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7A764D" w:rsidP="00D77B55">
            <w:pPr>
              <w:pStyle w:val="TableParagraph"/>
              <w:spacing w:line="320" w:lineRule="exact"/>
              <w:ind w:right="166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E034E1">
              <w:rPr>
                <w:sz w:val="28"/>
              </w:rPr>
              <w:t>0</w:t>
            </w:r>
            <w:r w:rsidR="00D77B55">
              <w:rPr>
                <w:sz w:val="28"/>
                <w:lang w:val="ru-RU"/>
              </w:rPr>
              <w:t>3</w:t>
            </w:r>
            <w:r w:rsidR="00E034E1"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spacing w:line="320" w:lineRule="exact"/>
              <w:ind w:right="166"/>
              <w:jc w:val="center"/>
              <w:rPr>
                <w:sz w:val="28"/>
                <w:lang w:val="ru-RU"/>
              </w:rPr>
            </w:pPr>
            <w:r w:rsidRPr="0005237B"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12544C" w:rsidRDefault="00994AC4" w:rsidP="00A72119">
            <w:pPr>
              <w:pStyle w:val="TableParagraph"/>
              <w:spacing w:line="320" w:lineRule="exact"/>
              <w:ind w:left="108"/>
              <w:rPr>
                <w:sz w:val="28"/>
                <w:lang w:val="ru-RU"/>
              </w:rPr>
            </w:pPr>
            <w:r w:rsidRPr="0012544C">
              <w:rPr>
                <w:spacing w:val="-71"/>
                <w:sz w:val="28"/>
                <w:u w:val="thick"/>
                <w:lang w:val="ru-RU"/>
              </w:rPr>
              <w:t xml:space="preserve"> </w:t>
            </w:r>
            <w:r w:rsidRPr="0012544C">
              <w:rPr>
                <w:sz w:val="28"/>
                <w:lang w:val="ru-RU"/>
              </w:rPr>
              <w:t>Вводное занятие. Инструктаж Т.Б.</w:t>
            </w:r>
          </w:p>
        </w:tc>
        <w:tc>
          <w:tcPr>
            <w:tcW w:w="970" w:type="dxa"/>
          </w:tcPr>
          <w:p w:rsidR="00994AC4" w:rsidRPr="00B43B62" w:rsidRDefault="000F33C0" w:rsidP="00AA58F6">
            <w:pPr>
              <w:pStyle w:val="TableParagraph"/>
              <w:spacing w:line="320" w:lineRule="exact"/>
              <w:ind w:left="8"/>
              <w:jc w:val="center"/>
              <w:rPr>
                <w:sz w:val="28"/>
                <w:lang w:val="ru-RU"/>
              </w:rPr>
            </w:pPr>
            <w:r w:rsidRPr="00B43B62">
              <w:rPr>
                <w:sz w:val="28"/>
                <w:lang w:val="ru-RU"/>
              </w:rPr>
              <w:t>каб.</w:t>
            </w:r>
            <w:r w:rsidR="00AA58F6" w:rsidRPr="00B43B62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 w:val="restart"/>
          </w:tcPr>
          <w:p w:rsidR="00994AC4" w:rsidRPr="009C5E72" w:rsidRDefault="00994AC4" w:rsidP="00A72119">
            <w:pPr>
              <w:pStyle w:val="TableParagraph"/>
              <w:spacing w:line="315" w:lineRule="exact"/>
              <w:ind w:left="600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беседа</w:t>
            </w:r>
          </w:p>
          <w:p w:rsidR="00994AC4" w:rsidRPr="009C5E72" w:rsidRDefault="00994AC4" w:rsidP="00A72119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наблюдение</w:t>
            </w:r>
          </w:p>
          <w:p w:rsidR="00994AC4" w:rsidRPr="009C5E72" w:rsidRDefault="00994AC4" w:rsidP="00A72119">
            <w:pPr>
              <w:pStyle w:val="TableParagraph"/>
              <w:spacing w:line="315" w:lineRule="exact"/>
              <w:ind w:left="646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опрос</w:t>
            </w:r>
          </w:p>
          <w:p w:rsidR="00994AC4" w:rsidRPr="009C5E72" w:rsidRDefault="00994AC4" w:rsidP="00A72119">
            <w:pPr>
              <w:pStyle w:val="TableParagraph"/>
              <w:spacing w:line="315" w:lineRule="exact"/>
              <w:ind w:left="144" w:right="137"/>
              <w:jc w:val="center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практическая</w:t>
            </w:r>
          </w:p>
          <w:p w:rsidR="00994AC4" w:rsidRPr="00EB1B59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  <w:lang w:val="ru-RU"/>
              </w:rPr>
            </w:pPr>
            <w:r w:rsidRPr="009C5E72">
              <w:rPr>
                <w:sz w:val="28"/>
                <w:lang w:val="ru-RU"/>
              </w:rPr>
              <w:t>работа</w:t>
            </w:r>
          </w:p>
        </w:tc>
      </w:tr>
      <w:tr w:rsidR="00994AC4" w:rsidTr="0012544C">
        <w:trPr>
          <w:trHeight w:val="965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D77B55">
              <w:rPr>
                <w:sz w:val="28"/>
                <w:lang w:val="ru-RU"/>
              </w:rPr>
              <w:t>6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A72119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 Основные операции с бумагой.</w:t>
            </w:r>
          </w:p>
          <w:p w:rsidR="00994AC4" w:rsidRPr="00A72119" w:rsidRDefault="00994AC4" w:rsidP="00A72119">
            <w:pPr>
              <w:pStyle w:val="TableParagraph"/>
              <w:spacing w:before="160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Складывание, сгибание, резание, склеивание.</w:t>
            </w:r>
          </w:p>
        </w:tc>
        <w:tc>
          <w:tcPr>
            <w:tcW w:w="970" w:type="dxa"/>
          </w:tcPr>
          <w:p w:rsidR="00994AC4" w:rsidRPr="00D05485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color w:val="FF0000"/>
                <w:sz w:val="28"/>
                <w:lang w:val="ru-RU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994AC4" w:rsidRPr="0005237B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994AC4" w:rsidTr="0012544C">
        <w:trPr>
          <w:trHeight w:val="484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77B55">
              <w:rPr>
                <w:sz w:val="28"/>
                <w:lang w:val="ru-RU"/>
              </w:rPr>
              <w:t>0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05237B" w:rsidRDefault="00994AC4" w:rsidP="00A72119">
            <w:pPr>
              <w:pStyle w:val="TableParagraph"/>
              <w:spacing w:line="317" w:lineRule="exact"/>
              <w:ind w:left="108"/>
              <w:rPr>
                <w:sz w:val="28"/>
                <w:lang w:val="ru-RU"/>
              </w:rPr>
            </w:pPr>
            <w:r w:rsidRPr="0005237B">
              <w:rPr>
                <w:sz w:val="28"/>
                <w:lang w:val="ru-RU"/>
              </w:rPr>
              <w:t>Закладка.</w:t>
            </w:r>
          </w:p>
        </w:tc>
        <w:tc>
          <w:tcPr>
            <w:tcW w:w="970" w:type="dxa"/>
          </w:tcPr>
          <w:p w:rsidR="00994AC4" w:rsidRPr="0005237B" w:rsidRDefault="000F33C0" w:rsidP="00AA58F6">
            <w:pPr>
              <w:pStyle w:val="TableParagraph"/>
              <w:spacing w:line="317" w:lineRule="exact"/>
              <w:ind w:left="8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994AC4" w:rsidRPr="0005237B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994AC4" w:rsidTr="0012544C">
        <w:trPr>
          <w:trHeight w:val="481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034E1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77B55">
              <w:rPr>
                <w:sz w:val="28"/>
                <w:lang w:val="ru-RU"/>
              </w:rPr>
              <w:t>3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9C5E7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К</w:t>
            </w:r>
            <w:proofErr w:type="spellStart"/>
            <w:r>
              <w:rPr>
                <w:sz w:val="28"/>
                <w:lang w:val="ru-RU"/>
              </w:rPr>
              <w:t>овер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4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77B55">
              <w:rPr>
                <w:sz w:val="28"/>
                <w:lang w:val="ru-RU"/>
              </w:rPr>
              <w:t>7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Сердечко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0F33C0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AA58F6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D77B55">
              <w:rPr>
                <w:sz w:val="28"/>
                <w:lang w:val="ru-RU"/>
              </w:rPr>
              <w:t>0</w:t>
            </w:r>
            <w:r w:rsidR="00E034E1"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Плетение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узора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967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D77B55">
              <w:rPr>
                <w:sz w:val="28"/>
                <w:lang w:val="ru-RU"/>
              </w:rPr>
              <w:t>4</w:t>
            </w:r>
            <w:r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05237B" w:rsidRDefault="0005237B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Плетение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салфетки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0F33C0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before="161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1165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D77B55" w:rsidP="00EC649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27</w:t>
            </w:r>
            <w:r w:rsidR="00E034E1">
              <w:rPr>
                <w:sz w:val="28"/>
              </w:rPr>
              <w:t>.09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A72119" w:rsidRDefault="00994AC4" w:rsidP="00F504D3">
            <w:pPr>
              <w:pStyle w:val="TableParagraph"/>
              <w:spacing w:line="360" w:lineRule="auto"/>
              <w:ind w:left="108" w:right="631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Отрывная аппликация-а</w:t>
            </w:r>
            <w:r w:rsidRPr="00A72119">
              <w:rPr>
                <w:sz w:val="28"/>
                <w:lang w:val="ru-RU"/>
              </w:rPr>
              <w:t>ппликация без ножниц, учимся рвать красиво бумагу «</w:t>
            </w:r>
            <w:r>
              <w:rPr>
                <w:sz w:val="28"/>
                <w:lang w:val="ru-RU"/>
              </w:rPr>
              <w:t>Сова</w:t>
            </w:r>
            <w:r w:rsidRPr="00A72119">
              <w:rPr>
                <w:sz w:val="28"/>
                <w:lang w:val="ru-RU"/>
              </w:rPr>
              <w:t>».</w:t>
            </w:r>
          </w:p>
        </w:tc>
        <w:tc>
          <w:tcPr>
            <w:tcW w:w="970" w:type="dxa"/>
          </w:tcPr>
          <w:p w:rsidR="00994AC4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 w:val="restart"/>
          </w:tcPr>
          <w:p w:rsidR="00994AC4" w:rsidRPr="00304CCE" w:rsidRDefault="00994AC4" w:rsidP="00304CCE">
            <w:pPr>
              <w:pStyle w:val="TableParagraph"/>
              <w:spacing w:line="315" w:lineRule="exact"/>
              <w:ind w:left="600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беседа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наблюдение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left="646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опрос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left="144" w:right="13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</w:t>
            </w:r>
            <w:r w:rsidRPr="00304CCE">
              <w:rPr>
                <w:sz w:val="28"/>
                <w:lang w:val="ru-RU"/>
              </w:rPr>
              <w:t>рактическая</w:t>
            </w:r>
          </w:p>
          <w:p w:rsidR="00994AC4" w:rsidRPr="00304CCE" w:rsidRDefault="00994AC4" w:rsidP="00304CCE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 xml:space="preserve">работа </w:t>
            </w:r>
          </w:p>
          <w:p w:rsidR="00994AC4" w:rsidRPr="00304CCE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994AC4" w:rsidTr="0012544C">
        <w:trPr>
          <w:trHeight w:val="683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304CCE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9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Pr="00EC6499" w:rsidRDefault="00AA58F6" w:rsidP="00D77B55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</w:rPr>
              <w:t>0</w:t>
            </w:r>
            <w:r w:rsidR="00D77B55">
              <w:rPr>
                <w:sz w:val="28"/>
                <w:lang w:val="ru-RU"/>
              </w:rPr>
              <w:t>1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D64178">
            <w:pPr>
              <w:pStyle w:val="TableParagraph"/>
              <w:tabs>
                <w:tab w:val="left" w:pos="816"/>
              </w:tabs>
              <w:spacing w:line="315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Аппликация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из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ваты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r w:rsidR="00D64178">
              <w:rPr>
                <w:sz w:val="28"/>
                <w:lang w:val="ru-RU"/>
              </w:rPr>
              <w:t>Цветы</w:t>
            </w:r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994AC4" w:rsidRDefault="000F33C0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D77B55">
              <w:rPr>
                <w:sz w:val="28"/>
                <w:lang w:val="ru-RU"/>
              </w:rPr>
              <w:t>4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Default="00994AC4" w:rsidP="009C5E72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sz w:val="28"/>
                <w:lang w:val="ru-RU"/>
              </w:rPr>
              <w:t>Объемная аппликация «Мороженое»</w:t>
            </w:r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994AC4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4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11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D77B55"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F504D3" w:rsidRDefault="00994AC4" w:rsidP="00D64178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Аппликация из рваной бумаги «</w:t>
            </w:r>
            <w:r w:rsidR="00D64178">
              <w:rPr>
                <w:sz w:val="28"/>
                <w:lang w:val="ru-RU"/>
              </w:rPr>
              <w:t>Лес</w:t>
            </w:r>
            <w:r>
              <w:rPr>
                <w:sz w:val="28"/>
                <w:lang w:val="ru-RU"/>
              </w:rPr>
              <w:t>»</w:t>
            </w:r>
            <w:r w:rsidRPr="00F504D3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994AC4" w:rsidRDefault="000F33C0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994AC4" w:rsidTr="0012544C">
        <w:trPr>
          <w:trHeight w:val="482"/>
        </w:trPr>
        <w:tc>
          <w:tcPr>
            <w:tcW w:w="453" w:type="dxa"/>
            <w:tcBorders>
              <w:right w:val="single" w:sz="4" w:space="0" w:color="auto"/>
            </w:tcBorders>
          </w:tcPr>
          <w:p w:rsidR="00994AC4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994AC4" w:rsidRDefault="00AA58F6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D77B55">
              <w:rPr>
                <w:sz w:val="28"/>
                <w:lang w:val="ru-RU"/>
              </w:rPr>
              <w:t>1</w:t>
            </w:r>
            <w:r w:rsidR="00E034E1"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994AC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994AC4" w:rsidRPr="00F504D3" w:rsidRDefault="00994AC4" w:rsidP="00D64178">
            <w:pPr>
              <w:pStyle w:val="TableParagraph"/>
              <w:spacing w:line="315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Силуэтная аппликация «</w:t>
            </w:r>
            <w:r w:rsidR="00D64178">
              <w:rPr>
                <w:sz w:val="28"/>
                <w:lang w:val="ru-RU"/>
              </w:rPr>
              <w:t>Птичий базар</w:t>
            </w:r>
            <w:r>
              <w:rPr>
                <w:sz w:val="28"/>
                <w:lang w:val="ru-RU"/>
              </w:rPr>
              <w:t>»</w:t>
            </w:r>
            <w:r w:rsidRPr="00F504D3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994AC4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994AC4" w:rsidRDefault="00994AC4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481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13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77B55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Объѐмная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аппликация</w:t>
            </w:r>
            <w:proofErr w:type="spellEnd"/>
            <w:r>
              <w:rPr>
                <w:sz w:val="28"/>
              </w:rPr>
              <w:t>. «</w:t>
            </w:r>
            <w:proofErr w:type="spellStart"/>
            <w:r>
              <w:rPr>
                <w:sz w:val="28"/>
              </w:rPr>
              <w:t>Ёжик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0F33C0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68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14</w:t>
            </w:r>
          </w:p>
        </w:tc>
        <w:tc>
          <w:tcPr>
            <w:tcW w:w="1255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77B55" w:rsidP="00EC649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18</w:t>
            </w:r>
            <w:r w:rsidR="00E034E1"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F504D3" w:rsidRDefault="0005237B" w:rsidP="00F504D3">
            <w:pPr>
              <w:pStyle w:val="TableParagraph"/>
              <w:spacing w:line="317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Плоскостная аппликация «Подводный мир»</w:t>
            </w:r>
          </w:p>
        </w:tc>
        <w:tc>
          <w:tcPr>
            <w:tcW w:w="970" w:type="dxa"/>
          </w:tcPr>
          <w:p w:rsidR="0005237B" w:rsidRDefault="00B43B62" w:rsidP="00AA58F6">
            <w:pPr>
              <w:pStyle w:val="TableParagraph"/>
              <w:spacing w:line="317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0F33C0">
        <w:trPr>
          <w:trHeight w:val="708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E034E1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proofErr w:type="spellStart"/>
            <w:r w:rsidR="00D77B55">
              <w:rPr>
                <w:sz w:val="28"/>
                <w:lang w:val="ru-RU"/>
              </w:rPr>
              <w:t>2</w:t>
            </w:r>
            <w:proofErr w:type="spellEnd"/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F504D3">
            <w:pPr>
              <w:numPr>
                <w:ilvl w:val="0"/>
                <w:numId w:val="5"/>
              </w:numPr>
              <w:shd w:val="clear" w:color="auto" w:fill="FFFFFF"/>
              <w:suppressAutoHyphens w:val="0"/>
              <w:spacing w:after="617"/>
              <w:ind w:left="0"/>
              <w:rPr>
                <w:sz w:val="28"/>
              </w:rPr>
            </w:pPr>
            <w:proofErr w:type="spellStart"/>
            <w:r w:rsidRPr="00F504D3">
              <w:rPr>
                <w:sz w:val="28"/>
                <w:szCs w:val="28"/>
              </w:rPr>
              <w:t>Пластическая</w:t>
            </w:r>
            <w:proofErr w:type="spellEnd"/>
            <w:r w:rsidRPr="00F504D3">
              <w:rPr>
                <w:sz w:val="28"/>
                <w:szCs w:val="28"/>
              </w:rPr>
              <w:t xml:space="preserve"> </w:t>
            </w:r>
            <w:proofErr w:type="spellStart"/>
            <w:r w:rsidRPr="00F504D3">
              <w:rPr>
                <w:sz w:val="28"/>
                <w:szCs w:val="28"/>
              </w:rPr>
              <w:t>аппликация</w:t>
            </w:r>
            <w:proofErr w:type="spellEnd"/>
            <w:r>
              <w:rPr>
                <w:sz w:val="28"/>
                <w:szCs w:val="28"/>
                <w:lang w:val="ru-RU"/>
              </w:rPr>
              <w:t xml:space="preserve"> «Пирамидка</w:t>
            </w:r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0F33C0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16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D77B5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D77B55">
              <w:rPr>
                <w:sz w:val="28"/>
                <w:lang w:val="ru-RU"/>
              </w:rPr>
              <w:t>5</w:t>
            </w:r>
            <w:r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454063" w:rsidRDefault="0005237B" w:rsidP="00A72119">
            <w:pPr>
              <w:pStyle w:val="TableParagraph"/>
              <w:spacing w:line="360" w:lineRule="auto"/>
              <w:ind w:left="108" w:right="1557"/>
              <w:rPr>
                <w:sz w:val="28"/>
                <w:lang w:val="ru-RU"/>
              </w:rPr>
            </w:pPr>
            <w:r w:rsidRPr="00454063">
              <w:rPr>
                <w:sz w:val="28"/>
                <w:lang w:val="ru-RU"/>
              </w:rPr>
              <w:t>Геометрическая аппликация из квадратиков.</w:t>
            </w:r>
            <w:r w:rsidR="00454063">
              <w:rPr>
                <w:sz w:val="28"/>
                <w:lang w:val="ru-RU"/>
              </w:rPr>
              <w:t xml:space="preserve"> Ковер</w:t>
            </w:r>
          </w:p>
        </w:tc>
        <w:tc>
          <w:tcPr>
            <w:tcW w:w="970" w:type="dxa"/>
          </w:tcPr>
          <w:p w:rsidR="0005237B" w:rsidRDefault="00B43B62" w:rsidP="00AA58F6">
            <w:pPr>
              <w:pStyle w:val="TableParagraph"/>
              <w:spacing w:line="315" w:lineRule="exact"/>
              <w:ind w:left="8"/>
              <w:jc w:val="center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17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77B55" w:rsidP="00EC649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29</w:t>
            </w:r>
            <w:r w:rsidR="00E034E1">
              <w:rPr>
                <w:sz w:val="28"/>
              </w:rPr>
              <w:t>.10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454063" w:rsidRDefault="0005237B" w:rsidP="00A72119">
            <w:pPr>
              <w:pStyle w:val="TableParagraph"/>
              <w:spacing w:line="360" w:lineRule="auto"/>
              <w:ind w:left="108" w:right="1417"/>
              <w:rPr>
                <w:sz w:val="28"/>
                <w:lang w:val="ru-RU"/>
              </w:rPr>
            </w:pPr>
            <w:r w:rsidRPr="00454063">
              <w:rPr>
                <w:sz w:val="28"/>
                <w:lang w:val="ru-RU"/>
              </w:rPr>
              <w:t>Геометрическая аппликация из треугольников.</w:t>
            </w:r>
            <w:r w:rsidR="00454063">
              <w:rPr>
                <w:sz w:val="28"/>
                <w:lang w:val="ru-RU"/>
              </w:rPr>
              <w:t xml:space="preserve"> Ковер</w:t>
            </w:r>
          </w:p>
        </w:tc>
        <w:tc>
          <w:tcPr>
            <w:tcW w:w="970" w:type="dxa"/>
          </w:tcPr>
          <w:p w:rsidR="0005237B" w:rsidRDefault="000F33C0" w:rsidP="00AA58F6">
            <w:pPr>
              <w:pStyle w:val="TableParagraph"/>
              <w:spacing w:line="312" w:lineRule="exact"/>
              <w:jc w:val="both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AA58F6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CA675A" w:rsidRDefault="00AA58F6" w:rsidP="00D05485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CA675A">
              <w:rPr>
                <w:sz w:val="28"/>
                <w:lang w:val="ru-RU"/>
              </w:rPr>
              <w:t>0</w:t>
            </w:r>
            <w:r w:rsidR="00D05485" w:rsidRPr="00CA675A">
              <w:rPr>
                <w:sz w:val="28"/>
                <w:lang w:val="ru-RU"/>
              </w:rPr>
              <w:t>1</w:t>
            </w:r>
            <w:r w:rsidRPr="00CA675A">
              <w:rPr>
                <w:sz w:val="28"/>
                <w:lang w:val="ru-RU"/>
              </w:rPr>
              <w:t>.11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6A7A31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  <w:lang w:val="ru-RU"/>
              </w:rPr>
            </w:pPr>
            <w:r w:rsidRPr="006A7A31">
              <w:rPr>
                <w:sz w:val="28"/>
                <w:lang w:val="ru-RU"/>
              </w:rPr>
              <w:t xml:space="preserve">Геометрическая аппликация </w:t>
            </w:r>
            <w:proofErr w:type="gramStart"/>
            <w:r w:rsidRPr="006A7A31">
              <w:rPr>
                <w:sz w:val="28"/>
                <w:lang w:val="ru-RU"/>
              </w:rPr>
              <w:t>из</w:t>
            </w:r>
            <w:proofErr w:type="gramEnd"/>
          </w:p>
          <w:p w:rsidR="0005237B" w:rsidRPr="00A72119" w:rsidRDefault="0005237B" w:rsidP="00A72119">
            <w:pPr>
              <w:pStyle w:val="TableParagraph"/>
              <w:spacing w:before="160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треугольников и квадратиков разного размера.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12" w:lineRule="exact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651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19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CA675A" w:rsidRDefault="00AA58F6" w:rsidP="00D05485">
            <w:pPr>
              <w:pStyle w:val="TableParagraph"/>
              <w:jc w:val="center"/>
              <w:rPr>
                <w:sz w:val="28"/>
              </w:rPr>
            </w:pPr>
            <w:r w:rsidRPr="00CA675A">
              <w:rPr>
                <w:sz w:val="28"/>
                <w:lang w:val="ru-RU"/>
              </w:rPr>
              <w:t>0</w:t>
            </w:r>
            <w:r w:rsidR="00D05485" w:rsidRPr="00CA675A">
              <w:rPr>
                <w:sz w:val="28"/>
                <w:lang w:val="ru-RU"/>
              </w:rPr>
              <w:t>5</w:t>
            </w:r>
            <w:r w:rsidR="00E034E1" w:rsidRPr="00CA675A">
              <w:rPr>
                <w:sz w:val="28"/>
              </w:rPr>
              <w:t>.11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417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Геометрическая аппликация из треугольников, квадратиков и</w:t>
            </w:r>
          </w:p>
          <w:p w:rsidR="0005237B" w:rsidRDefault="0005237B" w:rsidP="00A72119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proofErr w:type="spellStart"/>
            <w:proofErr w:type="gramStart"/>
            <w:r>
              <w:rPr>
                <w:sz w:val="28"/>
              </w:rPr>
              <w:t>прямоугольников</w:t>
            </w:r>
            <w:proofErr w:type="spellEnd"/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размера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0F33C0" w:rsidP="008F434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5"/>
        </w:trPr>
        <w:tc>
          <w:tcPr>
            <w:tcW w:w="473" w:type="dxa"/>
            <w:gridSpan w:val="2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235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CA675A" w:rsidRDefault="00D05485" w:rsidP="00AA58F6">
            <w:pPr>
              <w:pStyle w:val="TableParagraph"/>
              <w:jc w:val="center"/>
              <w:rPr>
                <w:sz w:val="28"/>
              </w:rPr>
            </w:pPr>
            <w:r w:rsidRPr="00CA675A">
              <w:rPr>
                <w:sz w:val="28"/>
                <w:lang w:val="ru-RU"/>
              </w:rPr>
              <w:t>08</w:t>
            </w:r>
            <w:r w:rsidR="00E034E1" w:rsidRPr="00CA675A">
              <w:rPr>
                <w:sz w:val="28"/>
              </w:rPr>
              <w:t>.11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55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3.1. </w:t>
            </w:r>
            <w:r w:rsidRPr="005C506E">
              <w:rPr>
                <w:sz w:val="28"/>
                <w:lang w:val="ru-RU"/>
              </w:rPr>
              <w:t>Коробочка.</w:t>
            </w:r>
            <w:r w:rsidRPr="00A72119">
              <w:rPr>
                <w:b/>
                <w:sz w:val="28"/>
                <w:lang w:val="ru-RU"/>
              </w:rPr>
              <w:t xml:space="preserve"> </w:t>
            </w:r>
            <w:r w:rsidRPr="00A72119">
              <w:rPr>
                <w:sz w:val="28"/>
                <w:lang w:val="ru-RU"/>
              </w:rPr>
              <w:t>Выбор коробочки. Составление эскиза.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12" w:lineRule="exact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 w:val="restart"/>
          </w:tcPr>
          <w:p w:rsidR="0005237B" w:rsidRPr="00304CCE" w:rsidRDefault="0005237B" w:rsidP="00304CCE">
            <w:pPr>
              <w:pStyle w:val="TableParagraph"/>
              <w:spacing w:line="315" w:lineRule="exact"/>
              <w:ind w:left="600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беседа</w:t>
            </w:r>
          </w:p>
          <w:p w:rsidR="0005237B" w:rsidRPr="00304CCE" w:rsidRDefault="0005237B" w:rsidP="00304CCE">
            <w:pPr>
              <w:pStyle w:val="TableParagraph"/>
              <w:spacing w:line="315" w:lineRule="exact"/>
              <w:ind w:right="250"/>
              <w:jc w:val="right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наблюдение</w:t>
            </w:r>
          </w:p>
          <w:p w:rsidR="0005237B" w:rsidRPr="00304CCE" w:rsidRDefault="0005237B" w:rsidP="00304CCE">
            <w:pPr>
              <w:pStyle w:val="TableParagraph"/>
              <w:spacing w:line="315" w:lineRule="exact"/>
              <w:ind w:left="646"/>
              <w:rPr>
                <w:sz w:val="28"/>
                <w:lang w:val="ru-RU"/>
              </w:rPr>
            </w:pPr>
            <w:r w:rsidRPr="00304CCE">
              <w:rPr>
                <w:sz w:val="28"/>
                <w:lang w:val="ru-RU"/>
              </w:rPr>
              <w:t>опрос</w:t>
            </w:r>
          </w:p>
          <w:p w:rsidR="0005237B" w:rsidRPr="00304CCE" w:rsidRDefault="0005237B" w:rsidP="00304CCE">
            <w:pPr>
              <w:pStyle w:val="TableParagraph"/>
              <w:spacing w:line="315" w:lineRule="exact"/>
              <w:ind w:left="144" w:right="137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</w:t>
            </w:r>
            <w:r w:rsidRPr="00304CCE">
              <w:rPr>
                <w:sz w:val="28"/>
                <w:lang w:val="ru-RU"/>
              </w:rPr>
              <w:t>рактическая</w:t>
            </w:r>
          </w:p>
          <w:p w:rsidR="0005237B" w:rsidRPr="00EB1B59" w:rsidRDefault="0005237B" w:rsidP="00304CCE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  <w:lang w:val="ru-RU"/>
              </w:rPr>
            </w:pPr>
            <w:r w:rsidRPr="00EB1B59">
              <w:rPr>
                <w:sz w:val="28"/>
                <w:lang w:val="ru-RU"/>
              </w:rPr>
              <w:t>работа</w:t>
            </w:r>
          </w:p>
        </w:tc>
      </w:tr>
      <w:tr w:rsidR="0005237B" w:rsidTr="0012544C">
        <w:trPr>
          <w:trHeight w:val="11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EB1B59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21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EB1B59" w:rsidRDefault="00E034E1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05485">
              <w:rPr>
                <w:sz w:val="28"/>
                <w:lang w:val="ru-RU"/>
              </w:rPr>
              <w:t>2</w:t>
            </w:r>
            <w:r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B119A4">
            <w:pPr>
              <w:pStyle w:val="TableParagraph"/>
              <w:spacing w:line="362" w:lineRule="auto"/>
              <w:ind w:left="108" w:right="421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Разметка сторон коробочки на картоне, вырезание.</w:t>
            </w:r>
          </w:p>
        </w:tc>
        <w:tc>
          <w:tcPr>
            <w:tcW w:w="970" w:type="dxa"/>
          </w:tcPr>
          <w:p w:rsidR="0005237B" w:rsidRDefault="000F33C0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22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AA58F6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D05485">
              <w:rPr>
                <w:sz w:val="28"/>
                <w:lang w:val="ru-RU"/>
              </w:rPr>
              <w:t>5</w:t>
            </w:r>
            <w:r w:rsidR="00E034E1"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2" w:lineRule="auto"/>
              <w:ind w:left="108" w:right="103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Разметка донышка и крышки коробочки на картоне, вырезание деталей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09" w:lineRule="exact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23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D05485" w:rsidP="00AA58F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19</w:t>
            </w:r>
            <w:r w:rsidR="00E034E1"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Сборка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коробочки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034E1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proofErr w:type="spellStart"/>
            <w:r w:rsidR="00D05485">
              <w:rPr>
                <w:sz w:val="28"/>
                <w:lang w:val="ru-RU"/>
              </w:rPr>
              <w:t>2</w:t>
            </w:r>
            <w:proofErr w:type="spellEnd"/>
            <w:r>
              <w:rPr>
                <w:sz w:val="28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530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Украшение коробочки в соответствии с эскизом.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12" w:lineRule="exact"/>
              <w:rPr>
                <w:sz w:val="28"/>
              </w:rPr>
            </w:pPr>
            <w:r w:rsidRPr="00B43B62">
              <w:rPr>
                <w:sz w:val="28"/>
                <w:lang w:val="ru-RU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25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AA58F6" w:rsidRDefault="00AA58F6" w:rsidP="00D05485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D05485">
              <w:rPr>
                <w:sz w:val="28"/>
                <w:lang w:val="ru-RU"/>
              </w:rPr>
              <w:t>6</w:t>
            </w:r>
            <w:r>
              <w:rPr>
                <w:sz w:val="28"/>
                <w:lang w:val="ru-RU"/>
              </w:rPr>
              <w:t>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38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Изготовление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гирлянд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12" w:lineRule="exact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D05485" w:rsidP="00EC6499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29.11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Снежинки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B43B62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B43B62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27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A84600" w:rsidRDefault="00EC6499" w:rsidP="00D05485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A84600">
              <w:rPr>
                <w:sz w:val="28"/>
                <w:lang w:val="ru-RU"/>
              </w:rPr>
              <w:t>0</w:t>
            </w:r>
            <w:r w:rsidR="00D05485" w:rsidRPr="00A84600">
              <w:rPr>
                <w:sz w:val="28"/>
                <w:lang w:val="ru-RU"/>
              </w:rPr>
              <w:t>3</w:t>
            </w:r>
            <w:r w:rsidRPr="00A84600">
              <w:rPr>
                <w:sz w:val="28"/>
                <w:lang w:val="ru-RU"/>
              </w:rPr>
              <w:t>.</w:t>
            </w:r>
            <w:r w:rsidR="00061159" w:rsidRPr="00A84600">
              <w:rPr>
                <w:sz w:val="28"/>
              </w:rPr>
              <w:t>1</w:t>
            </w:r>
            <w:r w:rsidRPr="00A84600">
              <w:rPr>
                <w:sz w:val="28"/>
                <w:lang w:val="ru-RU"/>
              </w:rPr>
              <w:t>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.</w:t>
            </w:r>
            <w:proofErr w:type="spellStart"/>
            <w:r>
              <w:rPr>
                <w:sz w:val="28"/>
              </w:rPr>
              <w:t>Маски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28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61159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D05485">
              <w:rPr>
                <w:sz w:val="28"/>
                <w:lang w:val="ru-RU"/>
              </w:rPr>
              <w:t>6</w:t>
            </w:r>
            <w:r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0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Новогодние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ѐлочные</w:t>
            </w:r>
            <w:proofErr w:type="spellEnd"/>
            <w:r>
              <w:rPr>
                <w:sz w:val="28"/>
              </w:rPr>
              <w:t xml:space="preserve">, </w:t>
            </w:r>
            <w:proofErr w:type="spellStart"/>
            <w:r>
              <w:rPr>
                <w:sz w:val="28"/>
              </w:rPr>
              <w:t>объѐмные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игрушки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B43B62" w:rsidP="00B43B62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29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D05485">
              <w:rPr>
                <w:sz w:val="28"/>
                <w:lang w:val="ru-RU"/>
              </w:rPr>
              <w:t>0</w:t>
            </w:r>
            <w:r w:rsidR="00061159"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Новогодние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украшения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304CCE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304CCE" w:rsidRDefault="00061159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05485">
              <w:rPr>
                <w:sz w:val="28"/>
                <w:lang w:val="ru-RU"/>
              </w:rPr>
              <w:t>3</w:t>
            </w:r>
            <w:r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Базовая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Треугольник</w:t>
            </w:r>
            <w:proofErr w:type="spellEnd"/>
            <w:r>
              <w:rPr>
                <w:sz w:val="28"/>
              </w:rPr>
              <w:t xml:space="preserve">». </w:t>
            </w:r>
            <w:proofErr w:type="spellStart"/>
            <w:r>
              <w:rPr>
                <w:sz w:val="28"/>
              </w:rPr>
              <w:t>Стаканчик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304CCE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31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61159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D05485">
              <w:rPr>
                <w:sz w:val="28"/>
                <w:lang w:val="ru-RU"/>
              </w:rPr>
              <w:t>7</w:t>
            </w:r>
            <w:r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Щенок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Лиса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32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D05485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D05485">
              <w:rPr>
                <w:sz w:val="28"/>
                <w:lang w:val="ru-RU"/>
              </w:rPr>
              <w:t>0</w:t>
            </w:r>
            <w:r w:rsidR="00061159">
              <w:rPr>
                <w:sz w:val="28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B119A4" w:rsidRDefault="0005237B" w:rsidP="00B119A4">
            <w:pPr>
              <w:pStyle w:val="TableParagraph"/>
              <w:spacing w:line="310" w:lineRule="exact"/>
              <w:ind w:left="108"/>
              <w:rPr>
                <w:sz w:val="28"/>
                <w:lang w:val="ru-RU"/>
              </w:rPr>
            </w:pPr>
            <w:proofErr w:type="spellStart"/>
            <w:r>
              <w:rPr>
                <w:sz w:val="28"/>
              </w:rPr>
              <w:t>Лягушка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сидячая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0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53" w:type="dxa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33</w:t>
            </w:r>
          </w:p>
        </w:tc>
        <w:tc>
          <w:tcPr>
            <w:tcW w:w="1275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8F4340" w:rsidP="00D05485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D05485">
              <w:rPr>
                <w:sz w:val="28"/>
                <w:lang w:val="ru-RU"/>
              </w:rPr>
              <w:t>4</w:t>
            </w:r>
            <w:r>
              <w:rPr>
                <w:sz w:val="28"/>
                <w:lang w:val="ru-RU"/>
              </w:rPr>
              <w:t>.12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Летящий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голубь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34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D05485" w:rsidP="008F4340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27.12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.</w:t>
            </w:r>
            <w:proofErr w:type="spellStart"/>
            <w:r>
              <w:rPr>
                <w:sz w:val="28"/>
              </w:rPr>
              <w:t>Базовая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Книжка</w:t>
            </w:r>
            <w:proofErr w:type="spellEnd"/>
            <w:r>
              <w:rPr>
                <w:sz w:val="28"/>
              </w:rPr>
              <w:t xml:space="preserve">». </w:t>
            </w:r>
            <w:proofErr w:type="spellStart"/>
            <w:r>
              <w:rPr>
                <w:sz w:val="28"/>
              </w:rPr>
              <w:t>Лодочка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B43B62" w:rsidP="008F434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35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A84600" w:rsidRDefault="00A84600" w:rsidP="00EC6499">
            <w:pPr>
              <w:pStyle w:val="TableParagraph"/>
              <w:jc w:val="center"/>
              <w:rPr>
                <w:sz w:val="28"/>
                <w:lang w:val="ru-RU"/>
              </w:rPr>
            </w:pPr>
            <w:r w:rsidRPr="00A84600">
              <w:rPr>
                <w:sz w:val="28"/>
                <w:lang w:val="ru-RU"/>
              </w:rPr>
              <w:t>10.01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Коробка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9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36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A8460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A84600">
              <w:rPr>
                <w:sz w:val="28"/>
                <w:lang w:val="ru-RU"/>
              </w:rPr>
              <w:t>4</w:t>
            </w:r>
            <w:r w:rsidR="00061159">
              <w:rPr>
                <w:sz w:val="28"/>
              </w:rPr>
              <w:t>.</w:t>
            </w:r>
            <w:r>
              <w:rPr>
                <w:sz w:val="28"/>
                <w:lang w:val="ru-RU"/>
              </w:rPr>
              <w:t>0</w:t>
            </w:r>
            <w:r w:rsidR="00061159">
              <w:rPr>
                <w:sz w:val="28"/>
              </w:rPr>
              <w:t>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Цветок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E52D81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37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8F4340" w:rsidP="00A8460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A84600">
              <w:rPr>
                <w:sz w:val="28"/>
                <w:lang w:val="ru-RU"/>
              </w:rPr>
              <w:t>7</w:t>
            </w:r>
            <w:r w:rsidR="00061159"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DF696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Базовая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форма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Двойной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треугольник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38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A8460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A84600">
              <w:rPr>
                <w:sz w:val="28"/>
                <w:lang w:val="ru-RU"/>
              </w:rPr>
              <w:t>1</w:t>
            </w:r>
            <w:r w:rsidR="00061159"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B119A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Лягушка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сидячая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Pr="0012544C" w:rsidRDefault="00E52D81" w:rsidP="008F4340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39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A8460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A84600">
              <w:rPr>
                <w:sz w:val="28"/>
                <w:lang w:val="ru-RU"/>
              </w:rPr>
              <w:t>4</w:t>
            </w:r>
            <w:r w:rsidR="00061159"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B119A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Лягушка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прыгающая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Pr="0012544C" w:rsidRDefault="00140EC6" w:rsidP="008F4340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061159" w:rsidP="00A8460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 w:rsidR="00A84600"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B119A4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Ракета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Pr="0012544C" w:rsidRDefault="00E52D81" w:rsidP="008F4340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12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41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A84600" w:rsidP="00EC6499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31</w:t>
            </w:r>
            <w:r w:rsidR="008F4340">
              <w:rPr>
                <w:sz w:val="28"/>
                <w:lang w:val="ru-RU"/>
              </w:rPr>
              <w:t>.01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12544C" w:rsidRDefault="0012544C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Лепка. </w:t>
            </w:r>
            <w:r w:rsidR="0005237B" w:rsidRPr="0012544C">
              <w:rPr>
                <w:sz w:val="28"/>
                <w:lang w:val="ru-RU"/>
              </w:rPr>
              <w:t>Геометрические фигуры.</w:t>
            </w:r>
          </w:p>
        </w:tc>
        <w:tc>
          <w:tcPr>
            <w:tcW w:w="970" w:type="dxa"/>
          </w:tcPr>
          <w:p w:rsidR="0005237B" w:rsidRPr="0012544C" w:rsidRDefault="00140EC6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42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EC6499" w:rsidP="00850176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850176">
              <w:rPr>
                <w:sz w:val="28"/>
                <w:lang w:val="ru-RU"/>
              </w:rPr>
              <w:t>4</w:t>
            </w:r>
            <w:r w:rsidR="00061159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12544C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12544C">
              <w:rPr>
                <w:sz w:val="28"/>
                <w:lang w:val="ru-RU"/>
              </w:rPr>
              <w:t>Гусеницы и улитки.</w:t>
            </w:r>
          </w:p>
        </w:tc>
        <w:tc>
          <w:tcPr>
            <w:tcW w:w="970" w:type="dxa"/>
          </w:tcPr>
          <w:p w:rsidR="0005237B" w:rsidRPr="0012544C" w:rsidRDefault="00E52D81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43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8F4340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0</w:t>
            </w:r>
            <w:r w:rsidR="00850176">
              <w:rPr>
                <w:sz w:val="28"/>
                <w:lang w:val="ru-RU"/>
              </w:rPr>
              <w:t>7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1C4BFF">
            <w:pPr>
              <w:pStyle w:val="TableParagraph"/>
              <w:spacing w:line="312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Корова</w:t>
            </w:r>
          </w:p>
        </w:tc>
        <w:tc>
          <w:tcPr>
            <w:tcW w:w="970" w:type="dxa"/>
          </w:tcPr>
          <w:p w:rsidR="0005237B" w:rsidRPr="0012544C" w:rsidRDefault="00E52D81" w:rsidP="008F4340">
            <w:pPr>
              <w:pStyle w:val="TableParagraph"/>
              <w:spacing w:line="312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44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1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8732E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Машинка</w:t>
            </w:r>
          </w:p>
        </w:tc>
        <w:tc>
          <w:tcPr>
            <w:tcW w:w="970" w:type="dxa"/>
          </w:tcPr>
          <w:p w:rsidR="0005237B" w:rsidRPr="0012544C" w:rsidRDefault="00E52D81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4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8732E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Фрукты</w:t>
            </w:r>
          </w:p>
        </w:tc>
        <w:tc>
          <w:tcPr>
            <w:tcW w:w="970" w:type="dxa"/>
          </w:tcPr>
          <w:p w:rsidR="0005237B" w:rsidRPr="0012544C" w:rsidRDefault="00140EC6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46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06115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850176"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8732E4" w:rsidRDefault="0005237B" w:rsidP="001C4BFF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Кузнечик</w:t>
            </w:r>
          </w:p>
        </w:tc>
        <w:tc>
          <w:tcPr>
            <w:tcW w:w="970" w:type="dxa"/>
          </w:tcPr>
          <w:p w:rsidR="0005237B" w:rsidRPr="0012544C" w:rsidRDefault="00E52D81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Pr="0012544C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967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05237B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47</w:t>
            </w:r>
          </w:p>
        </w:tc>
        <w:tc>
          <w:tcPr>
            <w:tcW w:w="119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5237B" w:rsidRPr="00061159" w:rsidRDefault="00850176" w:rsidP="0006115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21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22" w:type="dxa"/>
            <w:gridSpan w:val="3"/>
            <w:tcBorders>
              <w:left w:val="single" w:sz="4" w:space="0" w:color="auto"/>
            </w:tcBorders>
          </w:tcPr>
          <w:p w:rsidR="0005237B" w:rsidRPr="0012544C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8732E4">
            <w:pPr>
              <w:pStyle w:val="TableParagraph"/>
              <w:spacing w:line="310" w:lineRule="exact"/>
              <w:ind w:left="108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Композиция «Подводное царство»</w:t>
            </w:r>
          </w:p>
        </w:tc>
        <w:tc>
          <w:tcPr>
            <w:tcW w:w="970" w:type="dxa"/>
          </w:tcPr>
          <w:p w:rsidR="0005237B" w:rsidRDefault="00140EC6" w:rsidP="008F4340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1644B4" w:rsidTr="001644B4">
        <w:trPr>
          <w:trHeight w:val="11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1644B4" w:rsidRPr="0005237B" w:rsidRDefault="001644B4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48</w:t>
            </w:r>
          </w:p>
        </w:tc>
        <w:tc>
          <w:tcPr>
            <w:tcW w:w="119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644B4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5</w:t>
            </w:r>
            <w:r w:rsidR="00061159">
              <w:rPr>
                <w:sz w:val="28"/>
              </w:rPr>
              <w:t>.02</w:t>
            </w:r>
          </w:p>
        </w:tc>
        <w:tc>
          <w:tcPr>
            <w:tcW w:w="1219" w:type="dxa"/>
            <w:gridSpan w:val="3"/>
            <w:tcBorders>
              <w:left w:val="single" w:sz="4" w:space="0" w:color="auto"/>
            </w:tcBorders>
          </w:tcPr>
          <w:p w:rsidR="001644B4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644B4" w:rsidRPr="00DF6964" w:rsidRDefault="001644B4" w:rsidP="00DF6964">
            <w:pPr>
              <w:pStyle w:val="TableParagraph"/>
              <w:spacing w:line="360" w:lineRule="auto"/>
              <w:ind w:left="108" w:right="1072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Композиция «</w:t>
            </w:r>
            <w:r>
              <w:rPr>
                <w:sz w:val="28"/>
                <w:lang w:val="ru-RU"/>
              </w:rPr>
              <w:t>Семь гномиков на лесной опушке».</w:t>
            </w:r>
            <w:r w:rsidRPr="00A72119">
              <w:rPr>
                <w:sz w:val="28"/>
                <w:lang w:val="ru-RU"/>
              </w:rPr>
              <w:t xml:space="preserve"> </w:t>
            </w:r>
            <w:r w:rsidRPr="00DF6964">
              <w:rPr>
                <w:sz w:val="28"/>
                <w:lang w:val="ru-RU"/>
              </w:rPr>
              <w:t>Выполнение эскиза.</w:t>
            </w:r>
          </w:p>
        </w:tc>
        <w:tc>
          <w:tcPr>
            <w:tcW w:w="970" w:type="dxa"/>
          </w:tcPr>
          <w:p w:rsidR="001644B4" w:rsidRPr="00DF6964" w:rsidRDefault="00E52D81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1644B4" w:rsidRPr="00DF6964" w:rsidRDefault="001644B4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DF6964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49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8F4340" w:rsidP="00850176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8</w:t>
            </w:r>
            <w:r>
              <w:rPr>
                <w:sz w:val="28"/>
                <w:lang w:val="ru-RU"/>
              </w:rPr>
              <w:t>.04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DF6964" w:rsidRDefault="0005237B" w:rsidP="00DF696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DF6964">
              <w:rPr>
                <w:sz w:val="28"/>
                <w:lang w:val="ru-RU"/>
              </w:rPr>
              <w:t xml:space="preserve"> Лепка </w:t>
            </w:r>
            <w:r>
              <w:rPr>
                <w:sz w:val="28"/>
                <w:lang w:val="ru-RU"/>
              </w:rPr>
              <w:t>гномиков</w:t>
            </w:r>
            <w:r w:rsidRPr="00DF6964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05237B" w:rsidRPr="00DF6964" w:rsidRDefault="00140EC6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Pr="00DF6964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DF6964" w:rsidRDefault="0005237B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  <w:r w:rsidR="0012544C">
              <w:rPr>
                <w:sz w:val="28"/>
                <w:lang w:val="ru-RU"/>
              </w:rPr>
              <w:t>0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EC6499" w:rsidP="00850176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850176">
              <w:rPr>
                <w:sz w:val="28"/>
                <w:lang w:val="ru-RU"/>
              </w:rPr>
              <w:t>4</w:t>
            </w:r>
            <w:r w:rsidR="00061159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DF6964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Лепка </w:t>
            </w:r>
            <w:r>
              <w:rPr>
                <w:sz w:val="28"/>
                <w:lang w:val="ru-RU"/>
              </w:rPr>
              <w:t>гномиков</w:t>
            </w:r>
            <w:r w:rsidRPr="00A72119">
              <w:rPr>
                <w:sz w:val="28"/>
                <w:lang w:val="ru-RU"/>
              </w:rPr>
              <w:t>.</w:t>
            </w:r>
          </w:p>
        </w:tc>
        <w:tc>
          <w:tcPr>
            <w:tcW w:w="970" w:type="dxa"/>
          </w:tcPr>
          <w:p w:rsidR="0005237B" w:rsidRPr="00DF6964" w:rsidRDefault="00E52D81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Pr="00DF6964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  <w:lang w:val="ru-RU"/>
              </w:rPr>
            </w:pPr>
          </w:p>
        </w:tc>
      </w:tr>
      <w:tr w:rsidR="0005237B" w:rsidTr="0012544C">
        <w:trPr>
          <w:trHeight w:val="9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DF6964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51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DF6964" w:rsidRDefault="008F4340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0</w:t>
            </w:r>
            <w:r w:rsidR="00850176">
              <w:rPr>
                <w:sz w:val="28"/>
                <w:lang w:val="ru-RU"/>
              </w:rPr>
              <w:t>7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DF6964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DF6964">
              <w:rPr>
                <w:sz w:val="28"/>
                <w:lang w:val="ru-RU"/>
              </w:rPr>
              <w:t>Лепка деревьев и кустов.</w:t>
            </w:r>
          </w:p>
        </w:tc>
        <w:tc>
          <w:tcPr>
            <w:tcW w:w="970" w:type="dxa"/>
          </w:tcPr>
          <w:p w:rsidR="0005237B" w:rsidRPr="00DF6964" w:rsidRDefault="00140EC6" w:rsidP="008F4340">
            <w:pPr>
              <w:pStyle w:val="TableParagraph"/>
              <w:spacing w:line="309" w:lineRule="exact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8F4340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52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1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60" w:lineRule="auto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Составление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композиции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Окончательная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отделка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E52D81" w:rsidP="008F4340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EB1B59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53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EB1B59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4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27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 Подготовка скорлупы к работе. Разработка эскиза.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54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7A764D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 w:rsidR="00850176"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Наклеивание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скорлупы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картон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55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850176" w:rsidP="00EC6499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21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Наклеивание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скорлупы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картон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56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5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Составление композиции из салфеток на</w:t>
            </w:r>
            <w:r>
              <w:rPr>
                <w:sz w:val="28"/>
                <w:lang w:val="ru-RU"/>
              </w:rPr>
              <w:t xml:space="preserve"> скорлупе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9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57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8F4340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8</w:t>
            </w:r>
            <w:r w:rsidR="007A764D">
              <w:rPr>
                <w:sz w:val="28"/>
              </w:rPr>
              <w:t>.03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Окончательная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отделка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before="160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304CCE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58</w:t>
            </w:r>
          </w:p>
        </w:tc>
        <w:tc>
          <w:tcPr>
            <w:tcW w:w="123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237B" w:rsidRPr="00EC6499" w:rsidRDefault="00850176" w:rsidP="00EC6499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01.04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60" w:lineRule="auto"/>
              <w:ind w:left="108" w:right="1365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 xml:space="preserve"> Как правильно развести гипс. Изготовление рамочек «пробников».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8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59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Pr="008F4340" w:rsidRDefault="00EC6499" w:rsidP="00850176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850176">
              <w:rPr>
                <w:sz w:val="28"/>
                <w:lang w:val="ru-RU"/>
              </w:rPr>
              <w:t>4</w:t>
            </w:r>
            <w:r w:rsidR="007A764D">
              <w:rPr>
                <w:sz w:val="28"/>
              </w:rPr>
              <w:t>.0</w:t>
            </w:r>
            <w:r w:rsidR="008F4340">
              <w:rPr>
                <w:sz w:val="28"/>
                <w:lang w:val="ru-RU"/>
              </w:rPr>
              <w:t>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Изготовление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рамочек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7A764D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</w:rPr>
              <w:t>0</w:t>
            </w:r>
            <w:r w:rsidR="00850176">
              <w:rPr>
                <w:sz w:val="28"/>
                <w:lang w:val="ru-RU"/>
              </w:rPr>
              <w:t>8</w:t>
            </w:r>
            <w:r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proofErr w:type="spellStart"/>
            <w:r>
              <w:rPr>
                <w:sz w:val="28"/>
              </w:rPr>
              <w:t>Раскрашивание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рамочек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1166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61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850176" w:rsidP="007A764D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11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60" w:lineRule="auto"/>
              <w:ind w:left="108" w:right="425"/>
              <w:rPr>
                <w:sz w:val="28"/>
              </w:rPr>
            </w:pPr>
            <w:proofErr w:type="spellStart"/>
            <w:r>
              <w:rPr>
                <w:sz w:val="28"/>
              </w:rPr>
              <w:t>Раскрашивание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рамочек</w:t>
            </w:r>
            <w:proofErr w:type="spellEnd"/>
            <w:r>
              <w:rPr>
                <w:sz w:val="28"/>
              </w:rPr>
              <w:t xml:space="preserve">. </w:t>
            </w:r>
            <w:proofErr w:type="spellStart"/>
            <w:r>
              <w:rPr>
                <w:sz w:val="28"/>
              </w:rPr>
              <w:t>Окончательная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отделка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60" w:lineRule="auto"/>
              <w:ind w:left="646" w:right="139" w:hanging="483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62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5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1.1.Шов «</w:t>
            </w:r>
            <w:proofErr w:type="spellStart"/>
            <w:r>
              <w:rPr>
                <w:sz w:val="28"/>
              </w:rPr>
              <w:t>Вперѐд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иголкой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4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63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8F4340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8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Pr="00A72119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1.2.Шов «Вперѐд иголкой с обвивкой».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5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64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2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1.3. </w:t>
            </w:r>
            <w:proofErr w:type="spellStart"/>
            <w:r>
              <w:rPr>
                <w:sz w:val="28"/>
              </w:rPr>
              <w:t>Шов</w:t>
            </w:r>
            <w:proofErr w:type="spellEnd"/>
            <w:r>
              <w:rPr>
                <w:sz w:val="28"/>
              </w:rPr>
              <w:t xml:space="preserve"> «</w:t>
            </w:r>
            <w:proofErr w:type="spellStart"/>
            <w:r>
              <w:rPr>
                <w:sz w:val="28"/>
              </w:rPr>
              <w:t>Назад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иголку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lastRenderedPageBreak/>
              <w:t>65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EC6499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5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>1.4.Шов «</w:t>
            </w:r>
            <w:proofErr w:type="spellStart"/>
            <w:r>
              <w:rPr>
                <w:sz w:val="28"/>
              </w:rPr>
              <w:t>Тамбурный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970" w:type="dxa"/>
          </w:tcPr>
          <w:p w:rsidR="0005237B" w:rsidRDefault="00476634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05237B" w:rsidTr="0012544C">
        <w:trPr>
          <w:trHeight w:val="863"/>
        </w:trPr>
        <w:tc>
          <w:tcPr>
            <w:tcW w:w="497" w:type="dxa"/>
            <w:gridSpan w:val="3"/>
            <w:tcBorders>
              <w:right w:val="single" w:sz="4" w:space="0" w:color="auto"/>
            </w:tcBorders>
          </w:tcPr>
          <w:p w:rsidR="0005237B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66</w:t>
            </w:r>
          </w:p>
        </w:tc>
        <w:tc>
          <w:tcPr>
            <w:tcW w:w="121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5237B" w:rsidRDefault="008F4340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</w:t>
            </w:r>
            <w:r w:rsidR="00850176">
              <w:rPr>
                <w:sz w:val="28"/>
                <w:lang w:val="ru-RU"/>
              </w:rPr>
              <w:t>9</w:t>
            </w:r>
            <w:r w:rsidR="007A764D">
              <w:rPr>
                <w:sz w:val="28"/>
              </w:rPr>
              <w:t>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05237B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05237B" w:rsidRDefault="0005237B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1.5. </w:t>
            </w:r>
            <w:proofErr w:type="spellStart"/>
            <w:r>
              <w:rPr>
                <w:sz w:val="28"/>
              </w:rPr>
              <w:t>Скрещенный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стежок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05237B" w:rsidRDefault="00E52D81" w:rsidP="00651A0B">
            <w:pPr>
              <w:pStyle w:val="TableParagraph"/>
              <w:spacing w:line="309" w:lineRule="exact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05237B" w:rsidRDefault="0005237B" w:rsidP="00A72119">
            <w:pPr>
              <w:pStyle w:val="TableParagraph"/>
              <w:spacing w:line="309" w:lineRule="exact"/>
              <w:ind w:left="144" w:right="132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11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67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Pr="005B18CD" w:rsidRDefault="00850176" w:rsidP="00850176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02.04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Pr="00A72119" w:rsidRDefault="0012544C" w:rsidP="00A72119">
            <w:pPr>
              <w:pStyle w:val="TableParagraph"/>
              <w:spacing w:line="360" w:lineRule="auto"/>
              <w:ind w:left="108" w:right="387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2.1.Денежный мешочек. Составление эскиза. Раскрой ткани.</w:t>
            </w:r>
          </w:p>
        </w:tc>
        <w:tc>
          <w:tcPr>
            <w:tcW w:w="970" w:type="dxa"/>
          </w:tcPr>
          <w:p w:rsidR="0012544C" w:rsidRDefault="00476634" w:rsidP="00651A0B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 w:val="restart"/>
          </w:tcPr>
          <w:p w:rsidR="0012544C" w:rsidRPr="0012544C" w:rsidRDefault="0012544C" w:rsidP="00304CCE">
            <w:pPr>
              <w:pStyle w:val="TableParagraph"/>
              <w:spacing w:line="315" w:lineRule="exact"/>
              <w:ind w:left="600"/>
              <w:rPr>
                <w:color w:val="000000" w:themeColor="text1"/>
                <w:sz w:val="28"/>
                <w:lang w:val="ru-RU"/>
              </w:rPr>
            </w:pPr>
            <w:r w:rsidRPr="0012544C">
              <w:rPr>
                <w:color w:val="000000" w:themeColor="text1"/>
                <w:sz w:val="28"/>
                <w:lang w:val="ru-RU"/>
              </w:rPr>
              <w:t>беседа</w:t>
            </w:r>
          </w:p>
          <w:p w:rsidR="0012544C" w:rsidRPr="0012544C" w:rsidRDefault="0012544C" w:rsidP="00304CCE">
            <w:pPr>
              <w:pStyle w:val="TableParagraph"/>
              <w:spacing w:line="315" w:lineRule="exact"/>
              <w:ind w:right="250"/>
              <w:jc w:val="right"/>
              <w:rPr>
                <w:color w:val="000000" w:themeColor="text1"/>
                <w:sz w:val="28"/>
                <w:lang w:val="ru-RU"/>
              </w:rPr>
            </w:pPr>
            <w:r w:rsidRPr="0012544C">
              <w:rPr>
                <w:color w:val="000000" w:themeColor="text1"/>
                <w:sz w:val="28"/>
                <w:lang w:val="ru-RU"/>
              </w:rPr>
              <w:t>наблюдение</w:t>
            </w:r>
          </w:p>
          <w:p w:rsidR="0012544C" w:rsidRPr="0012544C" w:rsidRDefault="0012544C" w:rsidP="00304CCE">
            <w:pPr>
              <w:pStyle w:val="TableParagraph"/>
              <w:spacing w:line="315" w:lineRule="exact"/>
              <w:ind w:left="646"/>
              <w:rPr>
                <w:color w:val="000000" w:themeColor="text1"/>
                <w:sz w:val="28"/>
                <w:lang w:val="ru-RU"/>
              </w:rPr>
            </w:pPr>
            <w:r w:rsidRPr="0012544C">
              <w:rPr>
                <w:color w:val="000000" w:themeColor="text1"/>
                <w:sz w:val="28"/>
                <w:lang w:val="ru-RU"/>
              </w:rPr>
              <w:t>опрос</w:t>
            </w:r>
          </w:p>
          <w:p w:rsidR="0012544C" w:rsidRPr="0012544C" w:rsidRDefault="0012544C" w:rsidP="00304CCE">
            <w:pPr>
              <w:pStyle w:val="TableParagraph"/>
              <w:spacing w:line="315" w:lineRule="exact"/>
              <w:ind w:left="144" w:right="137"/>
              <w:jc w:val="center"/>
              <w:rPr>
                <w:color w:val="000000" w:themeColor="text1"/>
                <w:sz w:val="28"/>
                <w:lang w:val="ru-RU"/>
              </w:rPr>
            </w:pPr>
            <w:r w:rsidRPr="0012544C">
              <w:rPr>
                <w:color w:val="000000" w:themeColor="text1"/>
                <w:sz w:val="28"/>
                <w:lang w:val="ru-RU"/>
              </w:rPr>
              <w:t>практическая</w:t>
            </w:r>
          </w:p>
          <w:p w:rsidR="0012544C" w:rsidRPr="00304CCE" w:rsidRDefault="0012544C" w:rsidP="00304CCE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  <w:lang w:val="ru-RU"/>
              </w:rPr>
            </w:pPr>
            <w:r w:rsidRPr="0012544C">
              <w:rPr>
                <w:color w:val="000000" w:themeColor="text1"/>
                <w:sz w:val="28"/>
                <w:lang w:val="ru-RU"/>
              </w:rPr>
              <w:t>работа</w:t>
            </w:r>
          </w:p>
        </w:tc>
      </w:tr>
      <w:tr w:rsidR="0012544C" w:rsidTr="0012544C">
        <w:trPr>
          <w:trHeight w:val="8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304CCE" w:rsidRDefault="0012544C" w:rsidP="0012544C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68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Pr="005B18CD" w:rsidRDefault="005B18CD" w:rsidP="00850176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</w:t>
            </w:r>
            <w:r w:rsidR="00850176">
              <w:rPr>
                <w:sz w:val="28"/>
                <w:lang w:val="ru-RU"/>
              </w:rPr>
              <w:t>6</w:t>
            </w:r>
            <w:r w:rsidR="007A764D">
              <w:rPr>
                <w:sz w:val="28"/>
              </w:rPr>
              <w:t>.0</w:t>
            </w:r>
            <w:r>
              <w:rPr>
                <w:sz w:val="28"/>
                <w:lang w:val="ru-RU"/>
              </w:rPr>
              <w:t>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Default="0012544C" w:rsidP="00A72119">
            <w:pPr>
              <w:pStyle w:val="TableParagraph"/>
              <w:tabs>
                <w:tab w:val="left" w:pos="828"/>
              </w:tabs>
              <w:spacing w:line="312" w:lineRule="exact"/>
              <w:ind w:left="108"/>
              <w:rPr>
                <w:sz w:val="28"/>
              </w:rPr>
            </w:pPr>
            <w:r>
              <w:rPr>
                <w:sz w:val="28"/>
              </w:rPr>
              <w:t>2.2.</w:t>
            </w:r>
            <w:r>
              <w:rPr>
                <w:sz w:val="28"/>
              </w:rPr>
              <w:tab/>
            </w:r>
            <w:proofErr w:type="spellStart"/>
            <w:r>
              <w:rPr>
                <w:sz w:val="28"/>
              </w:rPr>
              <w:t>Сшивание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сторон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мешочка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E52D81" w:rsidP="00651A0B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863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69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Default="00850176" w:rsidP="007A764D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13.05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Default="0012544C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2.3.Сшивание </w:t>
            </w:r>
            <w:proofErr w:type="spellStart"/>
            <w:r>
              <w:rPr>
                <w:sz w:val="28"/>
              </w:rPr>
              <w:t>сторон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мешочка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476634" w:rsidP="00651A0B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11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Default="005B18CD" w:rsidP="00850176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1</w:t>
            </w:r>
            <w:r w:rsidR="00850176">
              <w:rPr>
                <w:sz w:val="28"/>
                <w:lang w:val="ru-RU"/>
              </w:rPr>
              <w:t>6</w:t>
            </w:r>
            <w:r w:rsid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Pr="00A72119" w:rsidRDefault="0012544C" w:rsidP="00A72119">
            <w:pPr>
              <w:pStyle w:val="TableParagraph"/>
              <w:spacing w:line="360" w:lineRule="auto"/>
              <w:ind w:left="108" w:right="1228"/>
              <w:rPr>
                <w:sz w:val="28"/>
                <w:lang w:val="ru-RU"/>
              </w:rPr>
            </w:pPr>
            <w:r w:rsidRPr="00A72119">
              <w:rPr>
                <w:sz w:val="28"/>
                <w:lang w:val="ru-RU"/>
              </w:rPr>
              <w:t>2.4.Украшение мешочка (цветочками, листочками, денежками)</w:t>
            </w:r>
          </w:p>
        </w:tc>
        <w:tc>
          <w:tcPr>
            <w:tcW w:w="970" w:type="dxa"/>
          </w:tcPr>
          <w:p w:rsidR="0012544C" w:rsidRDefault="00E52D81" w:rsidP="00651A0B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964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A72119">
            <w:pPr>
              <w:pStyle w:val="TableParagrap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71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Default="00850176" w:rsidP="008F4340">
            <w:pPr>
              <w:pStyle w:val="TableParagraph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20</w:t>
            </w:r>
            <w:r w:rsid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5477E6" w:rsidRDefault="005477E6" w:rsidP="00217D9E">
            <w:pPr>
              <w:pStyle w:val="TableParagraph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Default="0012544C" w:rsidP="00A72119">
            <w:pPr>
              <w:pStyle w:val="TableParagraph"/>
              <w:spacing w:line="309" w:lineRule="exact"/>
              <w:ind w:left="108"/>
              <w:rPr>
                <w:sz w:val="28"/>
              </w:rPr>
            </w:pPr>
            <w:r>
              <w:rPr>
                <w:sz w:val="28"/>
              </w:rPr>
              <w:t xml:space="preserve">2.5.Окончательная </w:t>
            </w:r>
            <w:proofErr w:type="spellStart"/>
            <w:r>
              <w:rPr>
                <w:sz w:val="28"/>
              </w:rPr>
              <w:t>работа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476634" w:rsidP="00651A0B">
            <w:pPr>
              <w:pStyle w:val="TableParagraph"/>
              <w:spacing w:line="309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  <w:lang w:val="ru-RU"/>
              </w:rPr>
              <w:t>каб</w:t>
            </w:r>
            <w:r w:rsidRPr="00A72119">
              <w:rPr>
                <w:sz w:val="28"/>
                <w:lang w:val="ru-RU"/>
              </w:rPr>
              <w:t>.</w:t>
            </w:r>
            <w:r w:rsidR="00651A0B">
              <w:rPr>
                <w:sz w:val="28"/>
                <w:lang w:val="ru-RU"/>
              </w:rPr>
              <w:t>113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  <w:tr w:rsidR="0012544C" w:rsidTr="0012544C">
        <w:trPr>
          <w:trHeight w:val="866"/>
        </w:trPr>
        <w:tc>
          <w:tcPr>
            <w:tcW w:w="514" w:type="dxa"/>
            <w:gridSpan w:val="4"/>
            <w:tcBorders>
              <w:right w:val="single" w:sz="4" w:space="0" w:color="auto"/>
            </w:tcBorders>
          </w:tcPr>
          <w:p w:rsidR="0012544C" w:rsidRPr="0012544C" w:rsidRDefault="0012544C" w:rsidP="0012544C">
            <w:pPr>
              <w:pStyle w:val="TableParagraph"/>
              <w:spacing w:line="316" w:lineRule="exact"/>
              <w:ind w:right="219"/>
              <w:jc w:val="right"/>
              <w:rPr>
                <w:sz w:val="28"/>
                <w:lang w:val="ru-RU"/>
              </w:rPr>
            </w:pPr>
            <w:r w:rsidRPr="0012544C">
              <w:rPr>
                <w:sz w:val="28"/>
                <w:lang w:val="ru-RU"/>
              </w:rPr>
              <w:t>72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12544C" w:rsidRPr="007A764D" w:rsidRDefault="00850176" w:rsidP="0012544C">
            <w:pPr>
              <w:pStyle w:val="TableParagraph"/>
              <w:spacing w:line="316" w:lineRule="exact"/>
              <w:ind w:right="219"/>
              <w:jc w:val="right"/>
              <w:rPr>
                <w:sz w:val="28"/>
              </w:rPr>
            </w:pPr>
            <w:r>
              <w:rPr>
                <w:sz w:val="28"/>
                <w:lang w:val="ru-RU"/>
              </w:rPr>
              <w:t>23</w:t>
            </w:r>
            <w:r w:rsidR="007A764D" w:rsidRPr="007A764D">
              <w:rPr>
                <w:sz w:val="28"/>
              </w:rPr>
              <w:t>.05</w:t>
            </w:r>
          </w:p>
        </w:tc>
        <w:tc>
          <w:tcPr>
            <w:tcW w:w="1201" w:type="dxa"/>
            <w:gridSpan w:val="2"/>
            <w:tcBorders>
              <w:left w:val="single" w:sz="4" w:space="0" w:color="auto"/>
            </w:tcBorders>
          </w:tcPr>
          <w:p w:rsidR="0012544C" w:rsidRPr="00217D9E" w:rsidRDefault="00217D9E" w:rsidP="00217D9E">
            <w:pPr>
              <w:pStyle w:val="TableParagraph"/>
              <w:spacing w:line="316" w:lineRule="exact"/>
              <w:ind w:right="219"/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  </w:t>
            </w:r>
            <w:r w:rsidRPr="00217D9E">
              <w:rPr>
                <w:sz w:val="28"/>
                <w:lang w:val="ru-RU"/>
              </w:rPr>
              <w:t>2</w:t>
            </w:r>
          </w:p>
        </w:tc>
        <w:tc>
          <w:tcPr>
            <w:tcW w:w="3603" w:type="dxa"/>
          </w:tcPr>
          <w:p w:rsidR="0012544C" w:rsidRPr="0012544C" w:rsidRDefault="0012544C" w:rsidP="00A72119">
            <w:pPr>
              <w:pStyle w:val="TableParagraph"/>
              <w:spacing w:line="316" w:lineRule="exact"/>
              <w:ind w:left="108"/>
              <w:rPr>
                <w:sz w:val="28"/>
              </w:rPr>
            </w:pPr>
            <w:proofErr w:type="spellStart"/>
            <w:r w:rsidRPr="0012544C">
              <w:rPr>
                <w:sz w:val="28"/>
              </w:rPr>
              <w:t>Итоговое</w:t>
            </w:r>
            <w:proofErr w:type="spellEnd"/>
            <w:r w:rsidRPr="0012544C">
              <w:rPr>
                <w:sz w:val="28"/>
              </w:rPr>
              <w:t xml:space="preserve"> </w:t>
            </w:r>
            <w:proofErr w:type="spellStart"/>
            <w:r w:rsidRPr="0012544C">
              <w:rPr>
                <w:sz w:val="28"/>
              </w:rPr>
              <w:t>занятие</w:t>
            </w:r>
            <w:proofErr w:type="spellEnd"/>
            <w:r w:rsidRPr="0012544C">
              <w:rPr>
                <w:sz w:val="28"/>
              </w:rPr>
              <w:t xml:space="preserve">. </w:t>
            </w:r>
            <w:proofErr w:type="spellStart"/>
            <w:r w:rsidRPr="0012544C">
              <w:rPr>
                <w:sz w:val="28"/>
              </w:rPr>
              <w:t>Выставка</w:t>
            </w:r>
            <w:proofErr w:type="spellEnd"/>
            <w:r w:rsidRPr="0012544C">
              <w:rPr>
                <w:sz w:val="28"/>
              </w:rPr>
              <w:t>.</w:t>
            </w:r>
          </w:p>
        </w:tc>
        <w:tc>
          <w:tcPr>
            <w:tcW w:w="970" w:type="dxa"/>
          </w:tcPr>
          <w:p w:rsidR="0012544C" w:rsidRDefault="00E52D81" w:rsidP="00651A0B">
            <w:pPr>
              <w:pStyle w:val="TableParagraph"/>
              <w:spacing w:line="312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каб.113</w:t>
            </w:r>
          </w:p>
        </w:tc>
        <w:tc>
          <w:tcPr>
            <w:tcW w:w="1985" w:type="dxa"/>
            <w:vMerge/>
          </w:tcPr>
          <w:p w:rsidR="0012544C" w:rsidRDefault="0012544C" w:rsidP="00A72119">
            <w:pPr>
              <w:pStyle w:val="TableParagraph"/>
              <w:spacing w:line="312" w:lineRule="exact"/>
              <w:ind w:left="144" w:right="136"/>
              <w:jc w:val="center"/>
              <w:rPr>
                <w:sz w:val="28"/>
              </w:rPr>
            </w:pPr>
          </w:p>
        </w:tc>
      </w:tr>
    </w:tbl>
    <w:p w:rsidR="00BB2ACD" w:rsidRDefault="00BB2ACD" w:rsidP="00BB2ACD">
      <w:pPr>
        <w:pStyle w:val="Heading1"/>
        <w:ind w:left="1164"/>
        <w:rPr>
          <w:w w:val="105"/>
        </w:rPr>
      </w:pPr>
    </w:p>
    <w:p w:rsidR="00F05640" w:rsidRPr="005C506E" w:rsidRDefault="0012544C" w:rsidP="00F05640">
      <w:pPr>
        <w:pStyle w:val="a7"/>
        <w:spacing w:before="2" w:line="360" w:lineRule="auto"/>
        <w:ind w:right="-1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1644B4">
        <w:rPr>
          <w:sz w:val="28"/>
          <w:szCs w:val="28"/>
        </w:rPr>
        <w:t xml:space="preserve">Общее количество часов за год  - </w:t>
      </w:r>
      <w:r>
        <w:rPr>
          <w:sz w:val="28"/>
          <w:szCs w:val="28"/>
        </w:rPr>
        <w:t xml:space="preserve"> 144 часа</w:t>
      </w:r>
    </w:p>
    <w:p w:rsidR="005C506E" w:rsidRPr="00906DD3" w:rsidRDefault="005C506E" w:rsidP="005C506E">
      <w:pPr>
        <w:spacing w:line="360" w:lineRule="auto"/>
        <w:jc w:val="both"/>
        <w:rPr>
          <w:b/>
          <w:sz w:val="28"/>
          <w:szCs w:val="28"/>
        </w:rPr>
        <w:sectPr w:rsidR="005C506E" w:rsidRPr="00906DD3">
          <w:pgSz w:w="11910" w:h="16840"/>
          <w:pgMar w:top="1120" w:right="620" w:bottom="1120" w:left="1240" w:header="0" w:footer="922" w:gutter="0"/>
          <w:cols w:space="720"/>
        </w:sectPr>
      </w:pPr>
    </w:p>
    <w:bookmarkEnd w:id="0"/>
    <w:p w:rsidR="00421097" w:rsidRPr="00421097" w:rsidRDefault="00421097" w:rsidP="001644B4">
      <w:pPr>
        <w:pStyle w:val="a7"/>
        <w:spacing w:line="321" w:lineRule="exact"/>
        <w:rPr>
          <w:sz w:val="24"/>
          <w:szCs w:val="24"/>
        </w:rPr>
      </w:pPr>
    </w:p>
    <w:sectPr w:rsidR="00421097" w:rsidRPr="00421097" w:rsidSect="00FD4CE4"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851" w:bottom="851" w:left="1701" w:header="851" w:footer="1134" w:gutter="0"/>
      <w:pgNumType w:start="4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204" w:rsidRDefault="00A72204" w:rsidP="008208EC">
      <w:r>
        <w:separator/>
      </w:r>
    </w:p>
  </w:endnote>
  <w:endnote w:type="continuationSeparator" w:id="0">
    <w:p w:rsidR="00A72204" w:rsidRDefault="00A72204" w:rsidP="008208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B55" w:rsidRDefault="0009611C">
    <w:pPr>
      <w:pStyle w:val="a7"/>
      <w:spacing w:line="14" w:lineRule="auto"/>
      <w:rPr>
        <w:sz w:val="14"/>
      </w:rPr>
    </w:pPr>
    <w:r w:rsidRPr="0009611C">
      <w:rPr>
        <w:sz w:val="28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5601" type="#_x0000_t202" style="position:absolute;margin-left:538.8pt;margin-top:780.8pt;width:17.3pt;height:13.05pt;z-index:-251658752;mso-position-horizontal-relative:page;mso-position-vertical-relative:page" filled="f" stroked="f">
          <v:textbox style="mso-next-textbox:#_x0000_s25601" inset="0,0,0,0">
            <w:txbxContent>
              <w:p w:rsidR="00D77B55" w:rsidRDefault="0009611C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D77B55">
                  <w:rPr>
                    <w:rFonts w:ascii="Calibri"/>
                    <w:sz w:val="22"/>
                  </w:rPr>
                  <w:instrText xml:space="preserve"> PAGE </w:instrText>
                </w:r>
                <w:r>
                  <w:fldChar w:fldCharType="separate"/>
                </w:r>
                <w:r w:rsidR="004453D2">
                  <w:rPr>
                    <w:rFonts w:ascii="Calibri"/>
                    <w:noProof/>
                    <w:sz w:val="22"/>
                  </w:rPr>
                  <w:t>14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B55" w:rsidRDefault="00D77B55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977329"/>
      <w:docPartObj>
        <w:docPartGallery w:val="Page Numbers (Bottom of Page)"/>
        <w:docPartUnique/>
      </w:docPartObj>
    </w:sdtPr>
    <w:sdtContent>
      <w:p w:rsidR="00D77B55" w:rsidRDefault="00D77B55">
        <w:pPr>
          <w:pStyle w:val="af1"/>
          <w:jc w:val="right"/>
        </w:pPr>
        <w:r>
          <w:t>2</w:t>
        </w:r>
      </w:p>
    </w:sdtContent>
  </w:sdt>
  <w:p w:rsidR="00D77B55" w:rsidRDefault="00D77B55">
    <w:pPr>
      <w:pStyle w:val="af1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B55" w:rsidRDefault="00D77B5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204" w:rsidRDefault="00A72204" w:rsidP="008208EC">
      <w:r>
        <w:separator/>
      </w:r>
    </w:p>
  </w:footnote>
  <w:footnote w:type="continuationSeparator" w:id="0">
    <w:p w:rsidR="00A72204" w:rsidRDefault="00A72204" w:rsidP="008208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B55" w:rsidRDefault="00D77B55">
    <w:pPr>
      <w:pStyle w:val="af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B55" w:rsidRDefault="00D77B5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50D0D3A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2"/>
    <w:multiLevelType w:val="multilevel"/>
    <w:tmpl w:val="00000002"/>
    <w:name w:val="WW8Num2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156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283" w:firstLine="0"/>
      </w:pPr>
      <w:rPr>
        <w:rFonts w:ascii="Symbol" w:hAnsi="Symbol" w:cs="StarSymbol"/>
        <w:sz w:val="18"/>
        <w:szCs w:val="18"/>
      </w:rPr>
    </w:lvl>
  </w:abstractNum>
  <w:abstractNum w:abstractNumId="3">
    <w:nsid w:val="00000003"/>
    <w:multiLevelType w:val="multilevel"/>
    <w:tmpl w:val="00000003"/>
    <w:name w:val="WW8Num3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color w:val="auto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568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4">
    <w:nsid w:val="00000004"/>
    <w:multiLevelType w:val="multilevel"/>
    <w:tmpl w:val="00000004"/>
    <w:name w:val="WW8Num4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5">
    <w:nsid w:val="00000005"/>
    <w:multiLevelType w:val="multilevel"/>
    <w:tmpl w:val="00000005"/>
    <w:name w:val="WW8Num5"/>
    <w:lvl w:ilvl="0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suff w:val="nothing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6">
    <w:nsid w:val="00000006"/>
    <w:multiLevelType w:val="multilevel"/>
    <w:tmpl w:val="00000006"/>
    <w:name w:val="WW8Num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7"/>
    <w:multiLevelType w:val="multi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8"/>
    <w:multiLevelType w:val="multilevel"/>
    <w:tmpl w:val="00000008"/>
    <w:name w:val="WW8Num25"/>
    <w:lvl w:ilvl="0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0"/>
        </w:tabs>
        <w:ind w:left="0" w:firstLine="0"/>
      </w:pPr>
      <w:rPr>
        <w:color w:val="auto"/>
      </w:rPr>
    </w:lvl>
    <w:lvl w:ilvl="2">
      <w:start w:val="1"/>
      <w:numFmt w:val="decimal"/>
      <w:suff w:val="nothing"/>
      <w:lvlText w:val="%3."/>
      <w:lvlJc w:val="left"/>
      <w:pPr>
        <w:tabs>
          <w:tab w:val="num" w:pos="0"/>
        </w:tabs>
        <w:ind w:left="568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0"/>
        </w:tabs>
        <w:ind w:left="0" w:firstLine="0"/>
      </w:pPr>
    </w:lvl>
  </w:abstractNum>
  <w:abstractNum w:abstractNumId="9">
    <w:nsid w:val="022C78C5"/>
    <w:multiLevelType w:val="hybridMultilevel"/>
    <w:tmpl w:val="0596A8C4"/>
    <w:lvl w:ilvl="0" w:tplc="04190001">
      <w:start w:val="1"/>
      <w:numFmt w:val="bullet"/>
      <w:lvlText w:val=""/>
      <w:lvlJc w:val="left"/>
      <w:pPr>
        <w:ind w:left="8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3" w:hanging="360"/>
      </w:pPr>
      <w:rPr>
        <w:rFonts w:ascii="Wingdings" w:hAnsi="Wingdings" w:hint="default"/>
      </w:rPr>
    </w:lvl>
  </w:abstractNum>
  <w:abstractNum w:abstractNumId="10">
    <w:nsid w:val="0ACB50A0"/>
    <w:multiLevelType w:val="hybridMultilevel"/>
    <w:tmpl w:val="87E49A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F72901"/>
    <w:multiLevelType w:val="hybridMultilevel"/>
    <w:tmpl w:val="9BEE62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6E3B69"/>
    <w:multiLevelType w:val="hybridMultilevel"/>
    <w:tmpl w:val="EF788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560415A"/>
    <w:multiLevelType w:val="hybridMultilevel"/>
    <w:tmpl w:val="AFC4A1EA"/>
    <w:lvl w:ilvl="0" w:tplc="0B040250">
      <w:start w:val="1"/>
      <w:numFmt w:val="decimal"/>
      <w:lvlText w:val="%1."/>
      <w:lvlJc w:val="left"/>
      <w:pPr>
        <w:ind w:left="992" w:hanging="282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0EECC754">
      <w:numFmt w:val="bullet"/>
      <w:lvlText w:val="•"/>
      <w:lvlJc w:val="left"/>
      <w:pPr>
        <w:ind w:left="1728" w:hanging="282"/>
      </w:pPr>
      <w:rPr>
        <w:rFonts w:hint="default"/>
      </w:rPr>
    </w:lvl>
    <w:lvl w:ilvl="2" w:tplc="54E2C9DA">
      <w:numFmt w:val="bullet"/>
      <w:lvlText w:val="•"/>
      <w:lvlJc w:val="left"/>
      <w:pPr>
        <w:ind w:left="2697" w:hanging="282"/>
      </w:pPr>
      <w:rPr>
        <w:rFonts w:hint="default"/>
      </w:rPr>
    </w:lvl>
    <w:lvl w:ilvl="3" w:tplc="40AC501E">
      <w:numFmt w:val="bullet"/>
      <w:lvlText w:val="•"/>
      <w:lvlJc w:val="left"/>
      <w:pPr>
        <w:ind w:left="3665" w:hanging="282"/>
      </w:pPr>
      <w:rPr>
        <w:rFonts w:hint="default"/>
      </w:rPr>
    </w:lvl>
    <w:lvl w:ilvl="4" w:tplc="E0966734">
      <w:numFmt w:val="bullet"/>
      <w:lvlText w:val="•"/>
      <w:lvlJc w:val="left"/>
      <w:pPr>
        <w:ind w:left="4634" w:hanging="282"/>
      </w:pPr>
      <w:rPr>
        <w:rFonts w:hint="default"/>
      </w:rPr>
    </w:lvl>
    <w:lvl w:ilvl="5" w:tplc="8C984272">
      <w:numFmt w:val="bullet"/>
      <w:lvlText w:val="•"/>
      <w:lvlJc w:val="left"/>
      <w:pPr>
        <w:ind w:left="5603" w:hanging="282"/>
      </w:pPr>
      <w:rPr>
        <w:rFonts w:hint="default"/>
      </w:rPr>
    </w:lvl>
    <w:lvl w:ilvl="6" w:tplc="78E0B30E">
      <w:numFmt w:val="bullet"/>
      <w:lvlText w:val="•"/>
      <w:lvlJc w:val="left"/>
      <w:pPr>
        <w:ind w:left="6571" w:hanging="282"/>
      </w:pPr>
      <w:rPr>
        <w:rFonts w:hint="default"/>
      </w:rPr>
    </w:lvl>
    <w:lvl w:ilvl="7" w:tplc="92C04D02">
      <w:numFmt w:val="bullet"/>
      <w:lvlText w:val="•"/>
      <w:lvlJc w:val="left"/>
      <w:pPr>
        <w:ind w:left="7540" w:hanging="282"/>
      </w:pPr>
      <w:rPr>
        <w:rFonts w:hint="default"/>
      </w:rPr>
    </w:lvl>
    <w:lvl w:ilvl="8" w:tplc="A9942FEA">
      <w:numFmt w:val="bullet"/>
      <w:lvlText w:val="•"/>
      <w:lvlJc w:val="left"/>
      <w:pPr>
        <w:ind w:left="8509" w:hanging="282"/>
      </w:pPr>
      <w:rPr>
        <w:rFonts w:hint="default"/>
      </w:rPr>
    </w:lvl>
  </w:abstractNum>
  <w:abstractNum w:abstractNumId="14">
    <w:nsid w:val="15726290"/>
    <w:multiLevelType w:val="hybridMultilevel"/>
    <w:tmpl w:val="1818A7E4"/>
    <w:lvl w:ilvl="0" w:tplc="81227EEC">
      <w:numFmt w:val="bullet"/>
      <w:lvlText w:val=""/>
      <w:lvlJc w:val="left"/>
      <w:pPr>
        <w:ind w:left="462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8120A36">
      <w:numFmt w:val="bullet"/>
      <w:lvlText w:val="-"/>
      <w:lvlJc w:val="left"/>
      <w:pPr>
        <w:ind w:left="62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FD8043E">
      <w:numFmt w:val="bullet"/>
      <w:lvlText w:val="•"/>
      <w:lvlJc w:val="left"/>
      <w:pPr>
        <w:ind w:left="1667" w:hanging="164"/>
      </w:pPr>
      <w:rPr>
        <w:rFonts w:hint="default"/>
        <w:lang w:val="ru-RU" w:eastAsia="en-US" w:bidi="ar-SA"/>
      </w:rPr>
    </w:lvl>
    <w:lvl w:ilvl="3" w:tplc="35F8C002">
      <w:numFmt w:val="bullet"/>
      <w:lvlText w:val="•"/>
      <w:lvlJc w:val="left"/>
      <w:pPr>
        <w:ind w:left="2714" w:hanging="164"/>
      </w:pPr>
      <w:rPr>
        <w:rFonts w:hint="default"/>
        <w:lang w:val="ru-RU" w:eastAsia="en-US" w:bidi="ar-SA"/>
      </w:rPr>
    </w:lvl>
    <w:lvl w:ilvl="4" w:tplc="81B802F4">
      <w:numFmt w:val="bullet"/>
      <w:lvlText w:val="•"/>
      <w:lvlJc w:val="left"/>
      <w:pPr>
        <w:ind w:left="3762" w:hanging="164"/>
      </w:pPr>
      <w:rPr>
        <w:rFonts w:hint="default"/>
        <w:lang w:val="ru-RU" w:eastAsia="en-US" w:bidi="ar-SA"/>
      </w:rPr>
    </w:lvl>
    <w:lvl w:ilvl="5" w:tplc="BAE8FC02">
      <w:numFmt w:val="bullet"/>
      <w:lvlText w:val="•"/>
      <w:lvlJc w:val="left"/>
      <w:pPr>
        <w:ind w:left="4809" w:hanging="164"/>
      </w:pPr>
      <w:rPr>
        <w:rFonts w:hint="default"/>
        <w:lang w:val="ru-RU" w:eastAsia="en-US" w:bidi="ar-SA"/>
      </w:rPr>
    </w:lvl>
    <w:lvl w:ilvl="6" w:tplc="73D42134">
      <w:numFmt w:val="bullet"/>
      <w:lvlText w:val="•"/>
      <w:lvlJc w:val="left"/>
      <w:pPr>
        <w:ind w:left="5856" w:hanging="164"/>
      </w:pPr>
      <w:rPr>
        <w:rFonts w:hint="default"/>
        <w:lang w:val="ru-RU" w:eastAsia="en-US" w:bidi="ar-SA"/>
      </w:rPr>
    </w:lvl>
    <w:lvl w:ilvl="7" w:tplc="3244AB7E">
      <w:numFmt w:val="bullet"/>
      <w:lvlText w:val="•"/>
      <w:lvlJc w:val="left"/>
      <w:pPr>
        <w:ind w:left="6904" w:hanging="164"/>
      </w:pPr>
      <w:rPr>
        <w:rFonts w:hint="default"/>
        <w:lang w:val="ru-RU" w:eastAsia="en-US" w:bidi="ar-SA"/>
      </w:rPr>
    </w:lvl>
    <w:lvl w:ilvl="8" w:tplc="83CEDC70">
      <w:numFmt w:val="bullet"/>
      <w:lvlText w:val="•"/>
      <w:lvlJc w:val="left"/>
      <w:pPr>
        <w:ind w:left="7951" w:hanging="164"/>
      </w:pPr>
      <w:rPr>
        <w:rFonts w:hint="default"/>
        <w:lang w:val="ru-RU" w:eastAsia="en-US" w:bidi="ar-SA"/>
      </w:rPr>
    </w:lvl>
  </w:abstractNum>
  <w:abstractNum w:abstractNumId="15">
    <w:nsid w:val="190917E4"/>
    <w:multiLevelType w:val="multilevel"/>
    <w:tmpl w:val="CF885342"/>
    <w:lvl w:ilvl="0">
      <w:start w:val="2"/>
      <w:numFmt w:val="decimal"/>
      <w:lvlText w:val="%1"/>
      <w:lvlJc w:val="left"/>
      <w:pPr>
        <w:ind w:left="814" w:hanging="353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814" w:hanging="353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ind w:left="1182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5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0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9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6" w:hanging="360"/>
      </w:pPr>
      <w:rPr>
        <w:rFonts w:hint="default"/>
        <w:lang w:val="ru-RU" w:eastAsia="en-US" w:bidi="ar-SA"/>
      </w:rPr>
    </w:lvl>
  </w:abstractNum>
  <w:abstractNum w:abstractNumId="16">
    <w:nsid w:val="1C8E1CE8"/>
    <w:multiLevelType w:val="hybridMultilevel"/>
    <w:tmpl w:val="62DE5504"/>
    <w:lvl w:ilvl="0" w:tplc="D1D46114">
      <w:start w:val="1"/>
      <w:numFmt w:val="decimal"/>
      <w:lvlText w:val="%1."/>
      <w:lvlJc w:val="left"/>
      <w:pPr>
        <w:ind w:left="742" w:hanging="281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D27697BC">
      <w:numFmt w:val="bullet"/>
      <w:lvlText w:val="•"/>
      <w:lvlJc w:val="left"/>
      <w:pPr>
        <w:ind w:left="1670" w:hanging="281"/>
      </w:pPr>
      <w:rPr>
        <w:rFonts w:hint="default"/>
        <w:lang w:val="ru-RU" w:eastAsia="en-US" w:bidi="ar-SA"/>
      </w:rPr>
    </w:lvl>
    <w:lvl w:ilvl="2" w:tplc="6E6481B0">
      <w:numFmt w:val="bullet"/>
      <w:lvlText w:val="•"/>
      <w:lvlJc w:val="left"/>
      <w:pPr>
        <w:ind w:left="2601" w:hanging="281"/>
      </w:pPr>
      <w:rPr>
        <w:rFonts w:hint="default"/>
        <w:lang w:val="ru-RU" w:eastAsia="en-US" w:bidi="ar-SA"/>
      </w:rPr>
    </w:lvl>
    <w:lvl w:ilvl="3" w:tplc="AD9813A0">
      <w:numFmt w:val="bullet"/>
      <w:lvlText w:val="•"/>
      <w:lvlJc w:val="left"/>
      <w:pPr>
        <w:ind w:left="3531" w:hanging="281"/>
      </w:pPr>
      <w:rPr>
        <w:rFonts w:hint="default"/>
        <w:lang w:val="ru-RU" w:eastAsia="en-US" w:bidi="ar-SA"/>
      </w:rPr>
    </w:lvl>
    <w:lvl w:ilvl="4" w:tplc="3F6A279C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 w:tplc="E6724B3A">
      <w:numFmt w:val="bullet"/>
      <w:lvlText w:val="•"/>
      <w:lvlJc w:val="left"/>
      <w:pPr>
        <w:ind w:left="5393" w:hanging="281"/>
      </w:pPr>
      <w:rPr>
        <w:rFonts w:hint="default"/>
        <w:lang w:val="ru-RU" w:eastAsia="en-US" w:bidi="ar-SA"/>
      </w:rPr>
    </w:lvl>
    <w:lvl w:ilvl="6" w:tplc="41A0EAA8">
      <w:numFmt w:val="bullet"/>
      <w:lvlText w:val="•"/>
      <w:lvlJc w:val="left"/>
      <w:pPr>
        <w:ind w:left="6323" w:hanging="281"/>
      </w:pPr>
      <w:rPr>
        <w:rFonts w:hint="default"/>
        <w:lang w:val="ru-RU" w:eastAsia="en-US" w:bidi="ar-SA"/>
      </w:rPr>
    </w:lvl>
    <w:lvl w:ilvl="7" w:tplc="DC485E0A">
      <w:numFmt w:val="bullet"/>
      <w:lvlText w:val="•"/>
      <w:lvlJc w:val="left"/>
      <w:pPr>
        <w:ind w:left="7254" w:hanging="281"/>
      </w:pPr>
      <w:rPr>
        <w:rFonts w:hint="default"/>
        <w:lang w:val="ru-RU" w:eastAsia="en-US" w:bidi="ar-SA"/>
      </w:rPr>
    </w:lvl>
    <w:lvl w:ilvl="8" w:tplc="FA5660A2">
      <w:numFmt w:val="bullet"/>
      <w:lvlText w:val="•"/>
      <w:lvlJc w:val="left"/>
      <w:pPr>
        <w:ind w:left="8185" w:hanging="281"/>
      </w:pPr>
      <w:rPr>
        <w:rFonts w:hint="default"/>
        <w:lang w:val="ru-RU" w:eastAsia="en-US" w:bidi="ar-SA"/>
      </w:rPr>
    </w:lvl>
  </w:abstractNum>
  <w:abstractNum w:abstractNumId="17">
    <w:nsid w:val="202035AC"/>
    <w:multiLevelType w:val="hybridMultilevel"/>
    <w:tmpl w:val="7D22196C"/>
    <w:lvl w:ilvl="0" w:tplc="871CE3FA">
      <w:start w:val="1"/>
      <w:numFmt w:val="decimal"/>
      <w:lvlText w:val="%1."/>
      <w:lvlJc w:val="left"/>
      <w:pPr>
        <w:ind w:left="74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89947502">
      <w:numFmt w:val="bullet"/>
      <w:lvlText w:val="•"/>
      <w:lvlJc w:val="left"/>
      <w:pPr>
        <w:ind w:left="1670" w:hanging="281"/>
      </w:pPr>
      <w:rPr>
        <w:rFonts w:hint="default"/>
        <w:lang w:val="ru-RU" w:eastAsia="en-US" w:bidi="ar-SA"/>
      </w:rPr>
    </w:lvl>
    <w:lvl w:ilvl="2" w:tplc="63AAC60C">
      <w:numFmt w:val="bullet"/>
      <w:lvlText w:val="•"/>
      <w:lvlJc w:val="left"/>
      <w:pPr>
        <w:ind w:left="2601" w:hanging="281"/>
      </w:pPr>
      <w:rPr>
        <w:rFonts w:hint="default"/>
        <w:lang w:val="ru-RU" w:eastAsia="en-US" w:bidi="ar-SA"/>
      </w:rPr>
    </w:lvl>
    <w:lvl w:ilvl="3" w:tplc="507C03C4">
      <w:numFmt w:val="bullet"/>
      <w:lvlText w:val="•"/>
      <w:lvlJc w:val="left"/>
      <w:pPr>
        <w:ind w:left="3531" w:hanging="281"/>
      </w:pPr>
      <w:rPr>
        <w:rFonts w:hint="default"/>
        <w:lang w:val="ru-RU" w:eastAsia="en-US" w:bidi="ar-SA"/>
      </w:rPr>
    </w:lvl>
    <w:lvl w:ilvl="4" w:tplc="C85AD056">
      <w:numFmt w:val="bullet"/>
      <w:lvlText w:val="•"/>
      <w:lvlJc w:val="left"/>
      <w:pPr>
        <w:ind w:left="4462" w:hanging="281"/>
      </w:pPr>
      <w:rPr>
        <w:rFonts w:hint="default"/>
        <w:lang w:val="ru-RU" w:eastAsia="en-US" w:bidi="ar-SA"/>
      </w:rPr>
    </w:lvl>
    <w:lvl w:ilvl="5" w:tplc="0AD03656">
      <w:numFmt w:val="bullet"/>
      <w:lvlText w:val="•"/>
      <w:lvlJc w:val="left"/>
      <w:pPr>
        <w:ind w:left="5393" w:hanging="281"/>
      </w:pPr>
      <w:rPr>
        <w:rFonts w:hint="default"/>
        <w:lang w:val="ru-RU" w:eastAsia="en-US" w:bidi="ar-SA"/>
      </w:rPr>
    </w:lvl>
    <w:lvl w:ilvl="6" w:tplc="00A2B90E">
      <w:numFmt w:val="bullet"/>
      <w:lvlText w:val="•"/>
      <w:lvlJc w:val="left"/>
      <w:pPr>
        <w:ind w:left="6323" w:hanging="281"/>
      </w:pPr>
      <w:rPr>
        <w:rFonts w:hint="default"/>
        <w:lang w:val="ru-RU" w:eastAsia="en-US" w:bidi="ar-SA"/>
      </w:rPr>
    </w:lvl>
    <w:lvl w:ilvl="7" w:tplc="F35232BE">
      <w:numFmt w:val="bullet"/>
      <w:lvlText w:val="•"/>
      <w:lvlJc w:val="left"/>
      <w:pPr>
        <w:ind w:left="7254" w:hanging="281"/>
      </w:pPr>
      <w:rPr>
        <w:rFonts w:hint="default"/>
        <w:lang w:val="ru-RU" w:eastAsia="en-US" w:bidi="ar-SA"/>
      </w:rPr>
    </w:lvl>
    <w:lvl w:ilvl="8" w:tplc="FC5E517A">
      <w:numFmt w:val="bullet"/>
      <w:lvlText w:val="•"/>
      <w:lvlJc w:val="left"/>
      <w:pPr>
        <w:ind w:left="8185" w:hanging="281"/>
      </w:pPr>
      <w:rPr>
        <w:rFonts w:hint="default"/>
        <w:lang w:val="ru-RU" w:eastAsia="en-US" w:bidi="ar-SA"/>
      </w:rPr>
    </w:lvl>
  </w:abstractNum>
  <w:abstractNum w:abstractNumId="18">
    <w:nsid w:val="20784F04"/>
    <w:multiLevelType w:val="hybridMultilevel"/>
    <w:tmpl w:val="327879A8"/>
    <w:lvl w:ilvl="0" w:tplc="C4DE0CB4">
      <w:numFmt w:val="bullet"/>
      <w:lvlText w:val=""/>
      <w:lvlJc w:val="left"/>
      <w:pPr>
        <w:ind w:left="828" w:hanging="360"/>
      </w:pPr>
      <w:rPr>
        <w:rFonts w:ascii="Symbol" w:eastAsia="Times New Roman" w:hAnsi="Symbol" w:hint="default"/>
        <w:w w:val="100"/>
        <w:sz w:val="28"/>
      </w:rPr>
    </w:lvl>
    <w:lvl w:ilvl="1" w:tplc="D604E338">
      <w:numFmt w:val="bullet"/>
      <w:lvlText w:val="•"/>
      <w:lvlJc w:val="left"/>
      <w:pPr>
        <w:ind w:left="1357" w:hanging="360"/>
      </w:pPr>
      <w:rPr>
        <w:rFonts w:hint="default"/>
      </w:rPr>
    </w:lvl>
    <w:lvl w:ilvl="2" w:tplc="6156A526">
      <w:numFmt w:val="bullet"/>
      <w:lvlText w:val="•"/>
      <w:lvlJc w:val="left"/>
      <w:pPr>
        <w:ind w:left="1894" w:hanging="360"/>
      </w:pPr>
      <w:rPr>
        <w:rFonts w:hint="default"/>
      </w:rPr>
    </w:lvl>
    <w:lvl w:ilvl="3" w:tplc="2A66E0FA">
      <w:numFmt w:val="bullet"/>
      <w:lvlText w:val="•"/>
      <w:lvlJc w:val="left"/>
      <w:pPr>
        <w:ind w:left="2431" w:hanging="360"/>
      </w:pPr>
      <w:rPr>
        <w:rFonts w:hint="default"/>
      </w:rPr>
    </w:lvl>
    <w:lvl w:ilvl="4" w:tplc="79760F14">
      <w:numFmt w:val="bullet"/>
      <w:lvlText w:val="•"/>
      <w:lvlJc w:val="left"/>
      <w:pPr>
        <w:ind w:left="2968" w:hanging="360"/>
      </w:pPr>
      <w:rPr>
        <w:rFonts w:hint="default"/>
      </w:rPr>
    </w:lvl>
    <w:lvl w:ilvl="5" w:tplc="BEAC3F90">
      <w:numFmt w:val="bullet"/>
      <w:lvlText w:val="•"/>
      <w:lvlJc w:val="left"/>
      <w:pPr>
        <w:ind w:left="3506" w:hanging="360"/>
      </w:pPr>
      <w:rPr>
        <w:rFonts w:hint="default"/>
      </w:rPr>
    </w:lvl>
    <w:lvl w:ilvl="6" w:tplc="059819F0">
      <w:numFmt w:val="bullet"/>
      <w:lvlText w:val="•"/>
      <w:lvlJc w:val="left"/>
      <w:pPr>
        <w:ind w:left="4043" w:hanging="360"/>
      </w:pPr>
      <w:rPr>
        <w:rFonts w:hint="default"/>
      </w:rPr>
    </w:lvl>
    <w:lvl w:ilvl="7" w:tplc="8D48ADA4">
      <w:numFmt w:val="bullet"/>
      <w:lvlText w:val="•"/>
      <w:lvlJc w:val="left"/>
      <w:pPr>
        <w:ind w:left="4580" w:hanging="360"/>
      </w:pPr>
      <w:rPr>
        <w:rFonts w:hint="default"/>
      </w:rPr>
    </w:lvl>
    <w:lvl w:ilvl="8" w:tplc="0C963A24">
      <w:numFmt w:val="bullet"/>
      <w:lvlText w:val="•"/>
      <w:lvlJc w:val="left"/>
      <w:pPr>
        <w:ind w:left="5117" w:hanging="360"/>
      </w:pPr>
      <w:rPr>
        <w:rFonts w:hint="default"/>
      </w:rPr>
    </w:lvl>
  </w:abstractNum>
  <w:abstractNum w:abstractNumId="19">
    <w:nsid w:val="25E15A77"/>
    <w:multiLevelType w:val="hybridMultilevel"/>
    <w:tmpl w:val="81D06B52"/>
    <w:lvl w:ilvl="0" w:tplc="B96863A4">
      <w:start w:val="5"/>
      <w:numFmt w:val="decimal"/>
      <w:lvlText w:val="%1."/>
      <w:lvlJc w:val="left"/>
      <w:pPr>
        <w:ind w:left="761" w:hanging="28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 w:tplc="17B6051C">
      <w:numFmt w:val="bullet"/>
      <w:lvlText w:val=""/>
      <w:lvlJc w:val="left"/>
      <w:pPr>
        <w:ind w:left="480" w:hanging="413"/>
      </w:pPr>
      <w:rPr>
        <w:rFonts w:ascii="Symbol" w:eastAsia="Times New Roman" w:hAnsi="Symbol" w:hint="default"/>
        <w:w w:val="100"/>
        <w:sz w:val="28"/>
      </w:rPr>
    </w:lvl>
    <w:lvl w:ilvl="2" w:tplc="7BD62654">
      <w:numFmt w:val="bullet"/>
      <w:lvlText w:val="•"/>
      <w:lvlJc w:val="left"/>
      <w:pPr>
        <w:ind w:left="1260" w:hanging="413"/>
      </w:pPr>
      <w:rPr>
        <w:rFonts w:hint="default"/>
      </w:rPr>
    </w:lvl>
    <w:lvl w:ilvl="3" w:tplc="CF8263EE">
      <w:numFmt w:val="bullet"/>
      <w:lvlText w:val="•"/>
      <w:lvlJc w:val="left"/>
      <w:pPr>
        <w:ind w:left="2408" w:hanging="413"/>
      </w:pPr>
      <w:rPr>
        <w:rFonts w:hint="default"/>
      </w:rPr>
    </w:lvl>
    <w:lvl w:ilvl="4" w:tplc="116A592A">
      <w:numFmt w:val="bullet"/>
      <w:lvlText w:val="•"/>
      <w:lvlJc w:val="left"/>
      <w:pPr>
        <w:ind w:left="3556" w:hanging="413"/>
      </w:pPr>
      <w:rPr>
        <w:rFonts w:hint="default"/>
      </w:rPr>
    </w:lvl>
    <w:lvl w:ilvl="5" w:tplc="1D86E4B4">
      <w:numFmt w:val="bullet"/>
      <w:lvlText w:val="•"/>
      <w:lvlJc w:val="left"/>
      <w:pPr>
        <w:ind w:left="4704" w:hanging="413"/>
      </w:pPr>
      <w:rPr>
        <w:rFonts w:hint="default"/>
      </w:rPr>
    </w:lvl>
    <w:lvl w:ilvl="6" w:tplc="815C47F6">
      <w:numFmt w:val="bullet"/>
      <w:lvlText w:val="•"/>
      <w:lvlJc w:val="left"/>
      <w:pPr>
        <w:ind w:left="5853" w:hanging="413"/>
      </w:pPr>
      <w:rPr>
        <w:rFonts w:hint="default"/>
      </w:rPr>
    </w:lvl>
    <w:lvl w:ilvl="7" w:tplc="2640DD5C">
      <w:numFmt w:val="bullet"/>
      <w:lvlText w:val="•"/>
      <w:lvlJc w:val="left"/>
      <w:pPr>
        <w:ind w:left="7001" w:hanging="413"/>
      </w:pPr>
      <w:rPr>
        <w:rFonts w:hint="default"/>
      </w:rPr>
    </w:lvl>
    <w:lvl w:ilvl="8" w:tplc="99AE4616">
      <w:numFmt w:val="bullet"/>
      <w:lvlText w:val="•"/>
      <w:lvlJc w:val="left"/>
      <w:pPr>
        <w:ind w:left="8149" w:hanging="413"/>
      </w:pPr>
      <w:rPr>
        <w:rFonts w:hint="default"/>
      </w:rPr>
    </w:lvl>
  </w:abstractNum>
  <w:abstractNum w:abstractNumId="20">
    <w:nsid w:val="3FD20B78"/>
    <w:multiLevelType w:val="multilevel"/>
    <w:tmpl w:val="4BCADEC4"/>
    <w:lvl w:ilvl="0">
      <w:start w:val="1"/>
      <w:numFmt w:val="decimal"/>
      <w:lvlText w:val="%1."/>
      <w:lvlJc w:val="left"/>
      <w:pPr>
        <w:tabs>
          <w:tab w:val="num" w:pos="1004"/>
        </w:tabs>
        <w:ind w:left="1004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0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attachedTemplate r:id="rId1"/>
  <w:defaultTabStop w:val="708"/>
  <w:characterSpacingControl w:val="doNotCompress"/>
  <w:hdrShapeDefaults>
    <o:shapedefaults v:ext="edit" spidmax="50178"/>
    <o:shapelayout v:ext="edit">
      <o:idmap v:ext="edit" data="25"/>
    </o:shapelayout>
  </w:hdrShapeDefaults>
  <w:footnotePr>
    <w:footnote w:id="-1"/>
    <w:footnote w:id="0"/>
  </w:footnotePr>
  <w:endnotePr>
    <w:endnote w:id="-1"/>
    <w:endnote w:id="0"/>
  </w:endnotePr>
  <w:compat/>
  <w:rsids>
    <w:rsidRoot w:val="002C00FB"/>
    <w:rsid w:val="00017EFE"/>
    <w:rsid w:val="00020D2B"/>
    <w:rsid w:val="00021793"/>
    <w:rsid w:val="00027C52"/>
    <w:rsid w:val="00045618"/>
    <w:rsid w:val="0005237B"/>
    <w:rsid w:val="00061159"/>
    <w:rsid w:val="00090151"/>
    <w:rsid w:val="00095FB6"/>
    <w:rsid w:val="0009611C"/>
    <w:rsid w:val="000A73D1"/>
    <w:rsid w:val="000B4798"/>
    <w:rsid w:val="000C4CA0"/>
    <w:rsid w:val="000D1959"/>
    <w:rsid w:val="000E2AE9"/>
    <w:rsid w:val="000F33C0"/>
    <w:rsid w:val="00106165"/>
    <w:rsid w:val="00121C38"/>
    <w:rsid w:val="0012544C"/>
    <w:rsid w:val="001321DF"/>
    <w:rsid w:val="001334A0"/>
    <w:rsid w:val="00140AF6"/>
    <w:rsid w:val="00140EC6"/>
    <w:rsid w:val="001644B4"/>
    <w:rsid w:val="001661BF"/>
    <w:rsid w:val="00182C2E"/>
    <w:rsid w:val="001902CD"/>
    <w:rsid w:val="001A4638"/>
    <w:rsid w:val="001C4BFF"/>
    <w:rsid w:val="001F1055"/>
    <w:rsid w:val="002029AC"/>
    <w:rsid w:val="00217D9E"/>
    <w:rsid w:val="002333A9"/>
    <w:rsid w:val="0025158D"/>
    <w:rsid w:val="002604C6"/>
    <w:rsid w:val="0026215D"/>
    <w:rsid w:val="002735BE"/>
    <w:rsid w:val="002748D0"/>
    <w:rsid w:val="002A024C"/>
    <w:rsid w:val="002B5587"/>
    <w:rsid w:val="002C00FB"/>
    <w:rsid w:val="002C4634"/>
    <w:rsid w:val="002F0784"/>
    <w:rsid w:val="00304CCE"/>
    <w:rsid w:val="00391DAD"/>
    <w:rsid w:val="003A38EE"/>
    <w:rsid w:val="003A3ECC"/>
    <w:rsid w:val="003B1975"/>
    <w:rsid w:val="003B1C5B"/>
    <w:rsid w:val="003B7FE8"/>
    <w:rsid w:val="003C5C80"/>
    <w:rsid w:val="003D7C7F"/>
    <w:rsid w:val="003E15E1"/>
    <w:rsid w:val="003E1A2C"/>
    <w:rsid w:val="003E303A"/>
    <w:rsid w:val="00400772"/>
    <w:rsid w:val="004014B3"/>
    <w:rsid w:val="0041074D"/>
    <w:rsid w:val="00421097"/>
    <w:rsid w:val="00423C52"/>
    <w:rsid w:val="0043005B"/>
    <w:rsid w:val="004453D2"/>
    <w:rsid w:val="00452D4F"/>
    <w:rsid w:val="00454063"/>
    <w:rsid w:val="004702E4"/>
    <w:rsid w:val="00476634"/>
    <w:rsid w:val="0048085A"/>
    <w:rsid w:val="00485AEF"/>
    <w:rsid w:val="00495BE8"/>
    <w:rsid w:val="00506876"/>
    <w:rsid w:val="005177D0"/>
    <w:rsid w:val="00517BF0"/>
    <w:rsid w:val="00524FE8"/>
    <w:rsid w:val="005477E6"/>
    <w:rsid w:val="00577A39"/>
    <w:rsid w:val="00580060"/>
    <w:rsid w:val="00587156"/>
    <w:rsid w:val="00597237"/>
    <w:rsid w:val="005B18CD"/>
    <w:rsid w:val="005C506E"/>
    <w:rsid w:val="005D4078"/>
    <w:rsid w:val="005D5DBB"/>
    <w:rsid w:val="005E7E1D"/>
    <w:rsid w:val="00600833"/>
    <w:rsid w:val="00626BEA"/>
    <w:rsid w:val="006376D7"/>
    <w:rsid w:val="0064025A"/>
    <w:rsid w:val="0064653A"/>
    <w:rsid w:val="00651A0B"/>
    <w:rsid w:val="006A6707"/>
    <w:rsid w:val="006A7A31"/>
    <w:rsid w:val="006C0EFB"/>
    <w:rsid w:val="006C2FFD"/>
    <w:rsid w:val="006D1111"/>
    <w:rsid w:val="00700DDC"/>
    <w:rsid w:val="007102F2"/>
    <w:rsid w:val="007247A5"/>
    <w:rsid w:val="00731EC2"/>
    <w:rsid w:val="00755A18"/>
    <w:rsid w:val="00793F9B"/>
    <w:rsid w:val="007A764D"/>
    <w:rsid w:val="007C17F8"/>
    <w:rsid w:val="007C77ED"/>
    <w:rsid w:val="007D0DA3"/>
    <w:rsid w:val="007F5815"/>
    <w:rsid w:val="0081621D"/>
    <w:rsid w:val="008208EC"/>
    <w:rsid w:val="00834168"/>
    <w:rsid w:val="00850176"/>
    <w:rsid w:val="008637A5"/>
    <w:rsid w:val="008732E4"/>
    <w:rsid w:val="008B68E0"/>
    <w:rsid w:val="008B7569"/>
    <w:rsid w:val="008C1306"/>
    <w:rsid w:val="008C5170"/>
    <w:rsid w:val="008C57B2"/>
    <w:rsid w:val="008D241E"/>
    <w:rsid w:val="008F0BB6"/>
    <w:rsid w:val="008F4340"/>
    <w:rsid w:val="00906DD3"/>
    <w:rsid w:val="009551A8"/>
    <w:rsid w:val="00957898"/>
    <w:rsid w:val="00963CD6"/>
    <w:rsid w:val="00994AC4"/>
    <w:rsid w:val="00995036"/>
    <w:rsid w:val="00995886"/>
    <w:rsid w:val="009C16D6"/>
    <w:rsid w:val="009C5E72"/>
    <w:rsid w:val="00A2039C"/>
    <w:rsid w:val="00A21C64"/>
    <w:rsid w:val="00A238F4"/>
    <w:rsid w:val="00A42545"/>
    <w:rsid w:val="00A44B2A"/>
    <w:rsid w:val="00A60006"/>
    <w:rsid w:val="00A72119"/>
    <w:rsid w:val="00A72204"/>
    <w:rsid w:val="00A84600"/>
    <w:rsid w:val="00A90E1D"/>
    <w:rsid w:val="00AA58F6"/>
    <w:rsid w:val="00AC2386"/>
    <w:rsid w:val="00AC535D"/>
    <w:rsid w:val="00B1045E"/>
    <w:rsid w:val="00B119A4"/>
    <w:rsid w:val="00B1453E"/>
    <w:rsid w:val="00B43B62"/>
    <w:rsid w:val="00B44842"/>
    <w:rsid w:val="00B666B4"/>
    <w:rsid w:val="00B853B1"/>
    <w:rsid w:val="00BA0315"/>
    <w:rsid w:val="00BB2ACD"/>
    <w:rsid w:val="00BE233D"/>
    <w:rsid w:val="00C00D59"/>
    <w:rsid w:val="00C2499F"/>
    <w:rsid w:val="00C30889"/>
    <w:rsid w:val="00C36BA5"/>
    <w:rsid w:val="00C6450F"/>
    <w:rsid w:val="00C6591C"/>
    <w:rsid w:val="00C66724"/>
    <w:rsid w:val="00C77F51"/>
    <w:rsid w:val="00C94577"/>
    <w:rsid w:val="00CA5FB4"/>
    <w:rsid w:val="00CA675A"/>
    <w:rsid w:val="00CD59FA"/>
    <w:rsid w:val="00D05485"/>
    <w:rsid w:val="00D10A7E"/>
    <w:rsid w:val="00D247AF"/>
    <w:rsid w:val="00D31A15"/>
    <w:rsid w:val="00D64178"/>
    <w:rsid w:val="00D730EF"/>
    <w:rsid w:val="00D769E9"/>
    <w:rsid w:val="00D77B55"/>
    <w:rsid w:val="00DA0973"/>
    <w:rsid w:val="00DA24BC"/>
    <w:rsid w:val="00DF6964"/>
    <w:rsid w:val="00E034E1"/>
    <w:rsid w:val="00E36AB1"/>
    <w:rsid w:val="00E52D81"/>
    <w:rsid w:val="00E66A6E"/>
    <w:rsid w:val="00E72436"/>
    <w:rsid w:val="00EA5973"/>
    <w:rsid w:val="00EA621E"/>
    <w:rsid w:val="00EB1B59"/>
    <w:rsid w:val="00EC6499"/>
    <w:rsid w:val="00ED77AC"/>
    <w:rsid w:val="00EF57A3"/>
    <w:rsid w:val="00F03196"/>
    <w:rsid w:val="00F05640"/>
    <w:rsid w:val="00F0689A"/>
    <w:rsid w:val="00F12596"/>
    <w:rsid w:val="00F504D3"/>
    <w:rsid w:val="00FA7C1A"/>
    <w:rsid w:val="00FC72E3"/>
    <w:rsid w:val="00FD0408"/>
    <w:rsid w:val="00FD4CE4"/>
    <w:rsid w:val="00FE6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index heading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1097"/>
    <w:pPr>
      <w:suppressAutoHyphens/>
      <w:spacing w:after="0" w:line="240" w:lineRule="auto"/>
    </w:pPr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1">
    <w:name w:val="heading 1"/>
    <w:basedOn w:val="a"/>
    <w:next w:val="a"/>
    <w:link w:val="10"/>
    <w:qFormat/>
    <w:rsid w:val="00421097"/>
    <w:pPr>
      <w:keepNext/>
      <w:tabs>
        <w:tab w:val="num" w:pos="720"/>
      </w:tabs>
      <w:spacing w:line="400" w:lineRule="exact"/>
      <w:ind w:left="540" w:hanging="720"/>
      <w:jc w:val="center"/>
      <w:outlineLvl w:val="0"/>
    </w:pPr>
    <w:rPr>
      <w:b/>
      <w:bCs/>
      <w:sz w:val="28"/>
      <w:szCs w:val="28"/>
      <w:u w:val="single"/>
    </w:rPr>
  </w:style>
  <w:style w:type="paragraph" w:styleId="2">
    <w:name w:val="heading 2"/>
    <w:basedOn w:val="a"/>
    <w:next w:val="a"/>
    <w:link w:val="20"/>
    <w:qFormat/>
    <w:rsid w:val="00421097"/>
    <w:pPr>
      <w:keepNext/>
      <w:spacing w:line="400" w:lineRule="exact"/>
      <w:ind w:firstLine="540"/>
      <w:jc w:val="center"/>
      <w:outlineLvl w:val="1"/>
    </w:pPr>
    <w:rPr>
      <w:b/>
      <w:bCs/>
      <w:sz w:val="28"/>
      <w:u w:val="singl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68E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04D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21097"/>
    <w:rPr>
      <w:rFonts w:ascii="Times New Roman" w:eastAsia="Times New Roman" w:hAnsi="Times New Roman" w:cs="Times New Roman"/>
      <w:b/>
      <w:bCs/>
      <w:sz w:val="28"/>
      <w:szCs w:val="28"/>
      <w:u w:val="single"/>
      <w:lang w:eastAsia="ar-SA"/>
    </w:rPr>
  </w:style>
  <w:style w:type="character" w:customStyle="1" w:styleId="20">
    <w:name w:val="Заголовок 2 Знак"/>
    <w:basedOn w:val="a0"/>
    <w:link w:val="2"/>
    <w:rsid w:val="00421097"/>
    <w:rPr>
      <w:rFonts w:ascii="Times New Roman" w:eastAsia="Times New Roman" w:hAnsi="Times New Roman" w:cs="Times New Roman"/>
      <w:b/>
      <w:bCs/>
      <w:sz w:val="28"/>
      <w:szCs w:val="26"/>
      <w:u w:val="single"/>
      <w:lang w:eastAsia="ar-SA"/>
    </w:rPr>
  </w:style>
  <w:style w:type="character" w:customStyle="1" w:styleId="WW8Num2z0">
    <w:name w:val="WW8Num2z0"/>
    <w:rsid w:val="00421097"/>
    <w:rPr>
      <w:rFonts w:ascii="Symbol" w:hAnsi="Symbol" w:cs="StarSymbol"/>
      <w:sz w:val="18"/>
      <w:szCs w:val="18"/>
    </w:rPr>
  </w:style>
  <w:style w:type="character" w:customStyle="1" w:styleId="WW8Num3z1">
    <w:name w:val="WW8Num3z1"/>
    <w:rsid w:val="00421097"/>
    <w:rPr>
      <w:color w:val="auto"/>
    </w:rPr>
  </w:style>
  <w:style w:type="character" w:customStyle="1" w:styleId="WW8Num4z0">
    <w:name w:val="WW8Num4z0"/>
    <w:rsid w:val="00421097"/>
    <w:rPr>
      <w:rFonts w:ascii="Symbol" w:hAnsi="Symbol" w:cs="StarSymbol"/>
      <w:sz w:val="18"/>
      <w:szCs w:val="18"/>
    </w:rPr>
  </w:style>
  <w:style w:type="character" w:customStyle="1" w:styleId="WW8Num5z0">
    <w:name w:val="WW8Num5z0"/>
    <w:rsid w:val="00421097"/>
    <w:rPr>
      <w:rFonts w:ascii="Symbol" w:hAnsi="Symbol" w:cs="StarSymbol"/>
      <w:sz w:val="18"/>
      <w:szCs w:val="18"/>
    </w:rPr>
  </w:style>
  <w:style w:type="character" w:customStyle="1" w:styleId="WW8Num6z0">
    <w:name w:val="WW8Num6z0"/>
    <w:rsid w:val="00421097"/>
    <w:rPr>
      <w:rFonts w:ascii="Symbol" w:hAnsi="Symbol" w:cs="StarSymbol"/>
      <w:sz w:val="18"/>
      <w:szCs w:val="18"/>
    </w:rPr>
  </w:style>
  <w:style w:type="character" w:customStyle="1" w:styleId="WW8Num7z0">
    <w:name w:val="WW8Num7z0"/>
    <w:rsid w:val="00421097"/>
    <w:rPr>
      <w:rFonts w:ascii="Symbol" w:hAnsi="Symbol" w:cs="StarSymbol"/>
      <w:sz w:val="18"/>
      <w:szCs w:val="18"/>
    </w:rPr>
  </w:style>
  <w:style w:type="character" w:customStyle="1" w:styleId="WW8Num10z1">
    <w:name w:val="WW8Num10z1"/>
    <w:rsid w:val="00421097"/>
    <w:rPr>
      <w:color w:val="auto"/>
    </w:rPr>
  </w:style>
  <w:style w:type="character" w:customStyle="1" w:styleId="WW8Num11z1">
    <w:name w:val="WW8Num11z1"/>
    <w:rsid w:val="00421097"/>
    <w:rPr>
      <w:color w:val="auto"/>
    </w:rPr>
  </w:style>
  <w:style w:type="character" w:customStyle="1" w:styleId="WW8Num12z1">
    <w:name w:val="WW8Num12z1"/>
    <w:rsid w:val="00421097"/>
    <w:rPr>
      <w:color w:val="auto"/>
    </w:rPr>
  </w:style>
  <w:style w:type="character" w:customStyle="1" w:styleId="WW8Num13z1">
    <w:name w:val="WW8Num13z1"/>
    <w:rsid w:val="00421097"/>
    <w:rPr>
      <w:color w:val="auto"/>
    </w:rPr>
  </w:style>
  <w:style w:type="character" w:customStyle="1" w:styleId="WW8Num15z1">
    <w:name w:val="WW8Num15z1"/>
    <w:rsid w:val="00421097"/>
    <w:rPr>
      <w:color w:val="auto"/>
    </w:rPr>
  </w:style>
  <w:style w:type="character" w:customStyle="1" w:styleId="WW8Num17z0">
    <w:name w:val="WW8Num17z0"/>
    <w:rsid w:val="00421097"/>
    <w:rPr>
      <w:rFonts w:ascii="Symbol" w:hAnsi="Symbol" w:cs="Symbol"/>
    </w:rPr>
  </w:style>
  <w:style w:type="character" w:customStyle="1" w:styleId="WW8Num17z1">
    <w:name w:val="WW8Num17z1"/>
    <w:rsid w:val="00421097"/>
    <w:rPr>
      <w:rFonts w:ascii="Courier New" w:hAnsi="Courier New" w:cs="Courier New"/>
    </w:rPr>
  </w:style>
  <w:style w:type="character" w:customStyle="1" w:styleId="WW8Num17z2">
    <w:name w:val="WW8Num17z2"/>
    <w:rsid w:val="00421097"/>
    <w:rPr>
      <w:rFonts w:ascii="Wingdings" w:hAnsi="Wingdings" w:cs="Wingdings"/>
    </w:rPr>
  </w:style>
  <w:style w:type="character" w:customStyle="1" w:styleId="WW8Num19z1">
    <w:name w:val="WW8Num19z1"/>
    <w:rsid w:val="00421097"/>
    <w:rPr>
      <w:color w:val="auto"/>
    </w:rPr>
  </w:style>
  <w:style w:type="character" w:customStyle="1" w:styleId="WW8Num20z1">
    <w:name w:val="WW8Num20z1"/>
    <w:rsid w:val="00421097"/>
    <w:rPr>
      <w:color w:val="auto"/>
    </w:rPr>
  </w:style>
  <w:style w:type="character" w:customStyle="1" w:styleId="WW8Num21z1">
    <w:name w:val="WW8Num21z1"/>
    <w:rsid w:val="00421097"/>
    <w:rPr>
      <w:color w:val="auto"/>
    </w:rPr>
  </w:style>
  <w:style w:type="character" w:customStyle="1" w:styleId="WW8Num22z1">
    <w:name w:val="WW8Num22z1"/>
    <w:rsid w:val="00421097"/>
    <w:rPr>
      <w:color w:val="auto"/>
    </w:rPr>
  </w:style>
  <w:style w:type="character" w:customStyle="1" w:styleId="WW8Num23z1">
    <w:name w:val="WW8Num23z1"/>
    <w:rsid w:val="00421097"/>
    <w:rPr>
      <w:color w:val="auto"/>
    </w:rPr>
  </w:style>
  <w:style w:type="character" w:customStyle="1" w:styleId="WW8Num24z1">
    <w:name w:val="WW8Num24z1"/>
    <w:rsid w:val="00421097"/>
    <w:rPr>
      <w:color w:val="auto"/>
    </w:rPr>
  </w:style>
  <w:style w:type="character" w:customStyle="1" w:styleId="WW8Num25z1">
    <w:name w:val="WW8Num25z1"/>
    <w:rsid w:val="00421097"/>
    <w:rPr>
      <w:color w:val="auto"/>
    </w:rPr>
  </w:style>
  <w:style w:type="character" w:customStyle="1" w:styleId="WW8Num26z1">
    <w:name w:val="WW8Num26z1"/>
    <w:rsid w:val="00421097"/>
    <w:rPr>
      <w:color w:val="auto"/>
    </w:rPr>
  </w:style>
  <w:style w:type="character" w:customStyle="1" w:styleId="WW8Num27z1">
    <w:name w:val="WW8Num27z1"/>
    <w:rsid w:val="00421097"/>
    <w:rPr>
      <w:color w:val="auto"/>
    </w:rPr>
  </w:style>
  <w:style w:type="character" w:customStyle="1" w:styleId="WW8Num28z1">
    <w:name w:val="WW8Num28z1"/>
    <w:rsid w:val="00421097"/>
    <w:rPr>
      <w:color w:val="auto"/>
    </w:rPr>
  </w:style>
  <w:style w:type="character" w:customStyle="1" w:styleId="WW8Num29z1">
    <w:name w:val="WW8Num29z1"/>
    <w:rsid w:val="00421097"/>
    <w:rPr>
      <w:color w:val="auto"/>
    </w:rPr>
  </w:style>
  <w:style w:type="character" w:customStyle="1" w:styleId="WW8Num31z0">
    <w:name w:val="WW8Num31z0"/>
    <w:rsid w:val="00421097"/>
    <w:rPr>
      <w:rFonts w:ascii="Symbol" w:hAnsi="Symbol" w:cs="Symbol"/>
    </w:rPr>
  </w:style>
  <w:style w:type="character" w:customStyle="1" w:styleId="WW8Num33z1">
    <w:name w:val="WW8Num33z1"/>
    <w:rsid w:val="00421097"/>
    <w:rPr>
      <w:color w:val="auto"/>
    </w:rPr>
  </w:style>
  <w:style w:type="character" w:customStyle="1" w:styleId="21">
    <w:name w:val="Основной шрифт абзаца2"/>
    <w:rsid w:val="00421097"/>
  </w:style>
  <w:style w:type="character" w:customStyle="1" w:styleId="11">
    <w:name w:val="Основной шрифт абзаца1"/>
    <w:rsid w:val="00421097"/>
  </w:style>
  <w:style w:type="character" w:customStyle="1" w:styleId="Absatz-Standardschriftart">
    <w:name w:val="Absatz-Standardschriftart"/>
    <w:rsid w:val="00421097"/>
  </w:style>
  <w:style w:type="character" w:customStyle="1" w:styleId="WW-Absatz-Standardschriftart">
    <w:name w:val="WW-Absatz-Standardschriftart"/>
    <w:rsid w:val="00421097"/>
  </w:style>
  <w:style w:type="character" w:customStyle="1" w:styleId="WW-">
    <w:name w:val="WW-Основной шрифт абзаца"/>
    <w:rsid w:val="00421097"/>
  </w:style>
  <w:style w:type="character" w:customStyle="1" w:styleId="WW-Absatz-Standardschriftart1">
    <w:name w:val="WW-Absatz-Standardschriftart1"/>
    <w:rsid w:val="00421097"/>
  </w:style>
  <w:style w:type="character" w:customStyle="1" w:styleId="WW-Absatz-Standardschriftart11">
    <w:name w:val="WW-Absatz-Standardschriftart11"/>
    <w:rsid w:val="00421097"/>
  </w:style>
  <w:style w:type="character" w:customStyle="1" w:styleId="WW-Absatz-Standardschriftart111">
    <w:name w:val="WW-Absatz-Standardschriftart111"/>
    <w:rsid w:val="00421097"/>
  </w:style>
  <w:style w:type="character" w:customStyle="1" w:styleId="WW-Absatz-Standardschriftart1111">
    <w:name w:val="WW-Absatz-Standardschriftart1111"/>
    <w:rsid w:val="00421097"/>
  </w:style>
  <w:style w:type="character" w:customStyle="1" w:styleId="WW-1">
    <w:name w:val="WW-Основной шрифт абзаца1"/>
    <w:rsid w:val="00421097"/>
  </w:style>
  <w:style w:type="character" w:customStyle="1" w:styleId="a3">
    <w:name w:val="Маркеры списка"/>
    <w:rsid w:val="00421097"/>
    <w:rPr>
      <w:rFonts w:ascii="StarSymbol" w:eastAsia="StarSymbol" w:hAnsi="StarSymbol" w:cs="StarSymbol"/>
      <w:sz w:val="18"/>
      <w:szCs w:val="18"/>
    </w:rPr>
  </w:style>
  <w:style w:type="character" w:customStyle="1" w:styleId="a4">
    <w:name w:val="Символ нумерации"/>
    <w:rsid w:val="00421097"/>
  </w:style>
  <w:style w:type="character" w:styleId="a5">
    <w:name w:val="page number"/>
    <w:basedOn w:val="21"/>
    <w:rsid w:val="00421097"/>
  </w:style>
  <w:style w:type="character" w:customStyle="1" w:styleId="text8">
    <w:name w:val="text8"/>
    <w:basedOn w:val="21"/>
    <w:rsid w:val="00421097"/>
  </w:style>
  <w:style w:type="paragraph" w:customStyle="1" w:styleId="a6">
    <w:name w:val="Заголовок"/>
    <w:basedOn w:val="a"/>
    <w:next w:val="a7"/>
    <w:rsid w:val="00421097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7">
    <w:name w:val="Body Text"/>
    <w:basedOn w:val="a"/>
    <w:link w:val="a8"/>
    <w:rsid w:val="00421097"/>
    <w:pPr>
      <w:spacing w:after="120"/>
    </w:pPr>
  </w:style>
  <w:style w:type="character" w:customStyle="1" w:styleId="a8">
    <w:name w:val="Основной текст Знак"/>
    <w:basedOn w:val="a0"/>
    <w:link w:val="a7"/>
    <w:rsid w:val="00421097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a9">
    <w:name w:val="List"/>
    <w:basedOn w:val="a7"/>
    <w:rsid w:val="00421097"/>
    <w:rPr>
      <w:rFonts w:ascii="Arial" w:hAnsi="Arial" w:cs="Tahoma"/>
    </w:rPr>
  </w:style>
  <w:style w:type="paragraph" w:customStyle="1" w:styleId="22">
    <w:name w:val="Название2"/>
    <w:basedOn w:val="a"/>
    <w:next w:val="aa"/>
    <w:rsid w:val="00421097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23">
    <w:name w:val="Указатель2"/>
    <w:basedOn w:val="a"/>
    <w:rsid w:val="00421097"/>
    <w:pPr>
      <w:suppressLineNumbers/>
    </w:pPr>
    <w:rPr>
      <w:rFonts w:cs="Mangal"/>
    </w:rPr>
  </w:style>
  <w:style w:type="paragraph" w:customStyle="1" w:styleId="12">
    <w:name w:val="Название1"/>
    <w:basedOn w:val="a"/>
    <w:next w:val="aa"/>
    <w:rsid w:val="00421097"/>
    <w:pPr>
      <w:suppressLineNumbers/>
      <w:spacing w:before="120" w:after="120"/>
    </w:pPr>
    <w:rPr>
      <w:rFonts w:ascii="Arial" w:hAnsi="Arial" w:cs="Tahoma"/>
      <w:i/>
      <w:iCs/>
      <w:sz w:val="20"/>
      <w:szCs w:val="24"/>
    </w:rPr>
  </w:style>
  <w:style w:type="paragraph" w:customStyle="1" w:styleId="13">
    <w:name w:val="Указатель1"/>
    <w:basedOn w:val="a"/>
    <w:rsid w:val="00421097"/>
    <w:pPr>
      <w:suppressLineNumbers/>
    </w:pPr>
    <w:rPr>
      <w:rFonts w:ascii="Arial" w:hAnsi="Arial" w:cs="Tahoma"/>
    </w:rPr>
  </w:style>
  <w:style w:type="paragraph" w:styleId="aa">
    <w:name w:val="Subtitle"/>
    <w:basedOn w:val="a6"/>
    <w:next w:val="a7"/>
    <w:link w:val="ab"/>
    <w:qFormat/>
    <w:rsid w:val="00421097"/>
    <w:pPr>
      <w:jc w:val="center"/>
    </w:pPr>
    <w:rPr>
      <w:i/>
      <w:iCs/>
    </w:rPr>
  </w:style>
  <w:style w:type="character" w:customStyle="1" w:styleId="ab">
    <w:name w:val="Подзаголовок Знак"/>
    <w:basedOn w:val="a0"/>
    <w:link w:val="aa"/>
    <w:rsid w:val="00421097"/>
    <w:rPr>
      <w:rFonts w:ascii="Arial" w:eastAsia="MS Mincho" w:hAnsi="Arial" w:cs="Tahoma"/>
      <w:i/>
      <w:iCs/>
      <w:sz w:val="28"/>
      <w:szCs w:val="28"/>
      <w:lang w:eastAsia="ar-SA"/>
    </w:rPr>
  </w:style>
  <w:style w:type="paragraph" w:styleId="14">
    <w:name w:val="index 1"/>
    <w:basedOn w:val="a"/>
    <w:next w:val="a"/>
    <w:autoRedefine/>
    <w:uiPriority w:val="99"/>
    <w:semiHidden/>
    <w:unhideWhenUsed/>
    <w:rsid w:val="00421097"/>
    <w:pPr>
      <w:ind w:left="260" w:hanging="260"/>
    </w:pPr>
  </w:style>
  <w:style w:type="paragraph" w:styleId="ac">
    <w:name w:val="index heading"/>
    <w:basedOn w:val="a"/>
    <w:rsid w:val="00421097"/>
    <w:pPr>
      <w:suppressLineNumbers/>
    </w:pPr>
    <w:rPr>
      <w:rFonts w:ascii="Arial" w:hAnsi="Arial" w:cs="Tahoma"/>
    </w:rPr>
  </w:style>
  <w:style w:type="paragraph" w:styleId="ad">
    <w:name w:val="Body Text Indent"/>
    <w:basedOn w:val="a"/>
    <w:link w:val="ae"/>
    <w:rsid w:val="00421097"/>
    <w:pPr>
      <w:spacing w:line="400" w:lineRule="exact"/>
      <w:ind w:firstLine="540"/>
      <w:jc w:val="both"/>
    </w:pPr>
    <w:rPr>
      <w:sz w:val="28"/>
      <w:szCs w:val="28"/>
    </w:rPr>
  </w:style>
  <w:style w:type="character" w:customStyle="1" w:styleId="ae">
    <w:name w:val="Основной текст с отступом Знак"/>
    <w:basedOn w:val="a0"/>
    <w:link w:val="ad"/>
    <w:rsid w:val="00421097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af">
    <w:name w:val="Содержимое таблицы"/>
    <w:basedOn w:val="a"/>
    <w:rsid w:val="00421097"/>
    <w:pPr>
      <w:suppressLineNumbers/>
    </w:pPr>
  </w:style>
  <w:style w:type="paragraph" w:customStyle="1" w:styleId="af0">
    <w:name w:val="Заголовок таблицы"/>
    <w:basedOn w:val="af"/>
    <w:rsid w:val="00421097"/>
    <w:pPr>
      <w:jc w:val="center"/>
    </w:pPr>
    <w:rPr>
      <w:b/>
      <w:bCs/>
    </w:rPr>
  </w:style>
  <w:style w:type="paragraph" w:customStyle="1" w:styleId="210">
    <w:name w:val="Основной текст 21"/>
    <w:basedOn w:val="a"/>
    <w:rsid w:val="00421097"/>
    <w:pPr>
      <w:spacing w:line="400" w:lineRule="exact"/>
      <w:jc w:val="both"/>
    </w:pPr>
    <w:rPr>
      <w:sz w:val="28"/>
      <w:szCs w:val="28"/>
    </w:rPr>
  </w:style>
  <w:style w:type="paragraph" w:styleId="af1">
    <w:name w:val="footer"/>
    <w:basedOn w:val="a"/>
    <w:link w:val="af2"/>
    <w:uiPriority w:val="99"/>
    <w:rsid w:val="0042109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421097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styleId="af3">
    <w:name w:val="header"/>
    <w:basedOn w:val="a"/>
    <w:link w:val="af4"/>
    <w:rsid w:val="00421097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rsid w:val="00421097"/>
    <w:rPr>
      <w:rFonts w:ascii="Times New Roman" w:eastAsia="Times New Roman" w:hAnsi="Times New Roman" w:cs="Times New Roman"/>
      <w:sz w:val="26"/>
      <w:szCs w:val="26"/>
      <w:lang w:eastAsia="ar-SA"/>
    </w:rPr>
  </w:style>
  <w:style w:type="paragraph" w:customStyle="1" w:styleId="af5">
    <w:name w:val="Содержимое врезки"/>
    <w:basedOn w:val="a7"/>
    <w:rsid w:val="00421097"/>
  </w:style>
  <w:style w:type="paragraph" w:customStyle="1" w:styleId="Heading11">
    <w:name w:val="Heading 11"/>
    <w:basedOn w:val="a"/>
    <w:uiPriority w:val="99"/>
    <w:rsid w:val="00BE233D"/>
    <w:pPr>
      <w:widowControl w:val="0"/>
      <w:suppressAutoHyphens w:val="0"/>
      <w:autoSpaceDE w:val="0"/>
      <w:autoSpaceDN w:val="0"/>
      <w:spacing w:before="58"/>
      <w:ind w:left="4205" w:hanging="2927"/>
      <w:outlineLvl w:val="1"/>
    </w:pPr>
    <w:rPr>
      <w:b/>
      <w:bCs/>
      <w:sz w:val="32"/>
      <w:szCs w:val="32"/>
      <w:lang w:eastAsia="ru-RU"/>
    </w:rPr>
  </w:style>
  <w:style w:type="paragraph" w:customStyle="1" w:styleId="TableParagraph">
    <w:name w:val="Table Paragraph"/>
    <w:basedOn w:val="a"/>
    <w:uiPriority w:val="1"/>
    <w:qFormat/>
    <w:rsid w:val="00BE233D"/>
    <w:pPr>
      <w:widowControl w:val="0"/>
      <w:suppressAutoHyphens w:val="0"/>
      <w:autoSpaceDE w:val="0"/>
      <w:autoSpaceDN w:val="0"/>
    </w:pPr>
    <w:rPr>
      <w:sz w:val="22"/>
      <w:szCs w:val="22"/>
      <w:lang w:eastAsia="ru-RU"/>
    </w:rPr>
  </w:style>
  <w:style w:type="paragraph" w:styleId="af6">
    <w:name w:val="List Paragraph"/>
    <w:basedOn w:val="a"/>
    <w:uiPriority w:val="99"/>
    <w:qFormat/>
    <w:rsid w:val="00BE233D"/>
    <w:pPr>
      <w:ind w:left="720"/>
      <w:contextualSpacing/>
    </w:pPr>
  </w:style>
  <w:style w:type="paragraph" w:styleId="af7">
    <w:name w:val="TOC Heading"/>
    <w:basedOn w:val="1"/>
    <w:next w:val="a"/>
    <w:uiPriority w:val="39"/>
    <w:unhideWhenUsed/>
    <w:qFormat/>
    <w:rsid w:val="00FD4CE4"/>
    <w:pPr>
      <w:keepLines/>
      <w:tabs>
        <w:tab w:val="clear" w:pos="720"/>
      </w:tabs>
      <w:suppressAutoHyphens w:val="0"/>
      <w:spacing w:before="240" w:line="259" w:lineRule="auto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u w:val="none"/>
      <w:lang w:eastAsia="ru-RU"/>
    </w:rPr>
  </w:style>
  <w:style w:type="paragraph" w:styleId="24">
    <w:name w:val="toc 2"/>
    <w:basedOn w:val="a"/>
    <w:next w:val="a"/>
    <w:autoRedefine/>
    <w:uiPriority w:val="39"/>
    <w:unhideWhenUsed/>
    <w:rsid w:val="00FD4CE4"/>
    <w:pPr>
      <w:spacing w:after="100"/>
      <w:ind w:left="260"/>
    </w:pPr>
  </w:style>
  <w:style w:type="paragraph" w:styleId="15">
    <w:name w:val="toc 1"/>
    <w:basedOn w:val="a"/>
    <w:next w:val="a"/>
    <w:autoRedefine/>
    <w:uiPriority w:val="39"/>
    <w:unhideWhenUsed/>
    <w:rsid w:val="00FD4CE4"/>
    <w:pPr>
      <w:spacing w:after="100"/>
    </w:pPr>
  </w:style>
  <w:style w:type="character" w:styleId="af8">
    <w:name w:val="Hyperlink"/>
    <w:basedOn w:val="a0"/>
    <w:uiPriority w:val="99"/>
    <w:unhideWhenUsed/>
    <w:rsid w:val="00FD4CE4"/>
    <w:rPr>
      <w:color w:val="0000FF" w:themeColor="hyperlink"/>
      <w:u w:val="single"/>
    </w:rPr>
  </w:style>
  <w:style w:type="paragraph" w:styleId="af9">
    <w:name w:val="Balloon Text"/>
    <w:basedOn w:val="a"/>
    <w:link w:val="afa"/>
    <w:uiPriority w:val="99"/>
    <w:semiHidden/>
    <w:unhideWhenUsed/>
    <w:rsid w:val="002B5587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2B5587"/>
    <w:rPr>
      <w:rFonts w:ascii="Tahoma" w:eastAsia="Times New Roman" w:hAnsi="Tahoma" w:cs="Tahoma"/>
      <w:sz w:val="16"/>
      <w:szCs w:val="16"/>
      <w:lang w:eastAsia="ar-SA"/>
    </w:rPr>
  </w:style>
  <w:style w:type="paragraph" w:styleId="afb">
    <w:name w:val="Normal (Web)"/>
    <w:basedOn w:val="a"/>
    <w:uiPriority w:val="99"/>
    <w:semiHidden/>
    <w:unhideWhenUsed/>
    <w:rsid w:val="00106165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customStyle="1" w:styleId="Heading1">
    <w:name w:val="Heading 1"/>
    <w:basedOn w:val="a"/>
    <w:uiPriority w:val="1"/>
    <w:qFormat/>
    <w:rsid w:val="00A72119"/>
    <w:pPr>
      <w:widowControl w:val="0"/>
      <w:suppressAutoHyphens w:val="0"/>
      <w:autoSpaceDE w:val="0"/>
      <w:autoSpaceDN w:val="0"/>
      <w:spacing w:before="72"/>
      <w:ind w:left="462"/>
      <w:outlineLvl w:val="1"/>
    </w:pPr>
    <w:rPr>
      <w:b/>
      <w:bCs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A7211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6">
    <w:name w:val="Замещающий текст1"/>
    <w:basedOn w:val="a"/>
    <w:rsid w:val="00B119A4"/>
    <w:pPr>
      <w:keepNext/>
      <w:tabs>
        <w:tab w:val="num" w:pos="720"/>
      </w:tabs>
      <w:suppressAutoHyphens w:val="0"/>
      <w:ind w:left="720" w:hanging="720"/>
      <w:contextualSpacing/>
      <w:outlineLvl w:val="0"/>
    </w:pPr>
    <w:rPr>
      <w:rFonts w:ascii="Verdana" w:eastAsia="MS Gothic" w:hAnsi="Verdana"/>
      <w:sz w:val="24"/>
      <w:szCs w:val="24"/>
      <w:lang w:eastAsia="ru-RU"/>
    </w:rPr>
  </w:style>
  <w:style w:type="paragraph" w:customStyle="1" w:styleId="17">
    <w:name w:val="Без интервала1"/>
    <w:basedOn w:val="a"/>
    <w:qFormat/>
    <w:rsid w:val="00B119A4"/>
    <w:pPr>
      <w:keepNext/>
      <w:tabs>
        <w:tab w:val="num" w:pos="1440"/>
      </w:tabs>
      <w:suppressAutoHyphens w:val="0"/>
      <w:ind w:left="1440" w:hanging="720"/>
      <w:contextualSpacing/>
      <w:outlineLvl w:val="1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3">
    <w:name w:val="Note Level 3"/>
    <w:basedOn w:val="a"/>
    <w:rsid w:val="00B119A4"/>
    <w:pPr>
      <w:keepNext/>
      <w:tabs>
        <w:tab w:val="num" w:pos="2160"/>
      </w:tabs>
      <w:suppressAutoHyphens w:val="0"/>
      <w:ind w:left="2160" w:hanging="720"/>
      <w:contextualSpacing/>
      <w:outlineLvl w:val="2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4">
    <w:name w:val="Note Level 4"/>
    <w:basedOn w:val="a"/>
    <w:rsid w:val="00B119A4"/>
    <w:pPr>
      <w:keepNext/>
      <w:tabs>
        <w:tab w:val="num" w:pos="2880"/>
      </w:tabs>
      <w:suppressAutoHyphens w:val="0"/>
      <w:ind w:left="2880" w:hanging="720"/>
      <w:contextualSpacing/>
      <w:outlineLvl w:val="3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5">
    <w:name w:val="Note Level 5"/>
    <w:basedOn w:val="a"/>
    <w:rsid w:val="00B119A4"/>
    <w:pPr>
      <w:keepNext/>
      <w:tabs>
        <w:tab w:val="num" w:pos="3600"/>
      </w:tabs>
      <w:suppressAutoHyphens w:val="0"/>
      <w:ind w:left="3600" w:hanging="720"/>
      <w:contextualSpacing/>
      <w:outlineLvl w:val="4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6">
    <w:name w:val="Note Level 6"/>
    <w:basedOn w:val="a"/>
    <w:rsid w:val="00B119A4"/>
    <w:pPr>
      <w:keepNext/>
      <w:tabs>
        <w:tab w:val="num" w:pos="4320"/>
      </w:tabs>
      <w:suppressAutoHyphens w:val="0"/>
      <w:ind w:left="4320" w:hanging="720"/>
      <w:contextualSpacing/>
      <w:outlineLvl w:val="5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7">
    <w:name w:val="Note Level 7"/>
    <w:basedOn w:val="a"/>
    <w:rsid w:val="00B119A4"/>
    <w:pPr>
      <w:keepNext/>
      <w:tabs>
        <w:tab w:val="num" w:pos="5040"/>
      </w:tabs>
      <w:suppressAutoHyphens w:val="0"/>
      <w:ind w:left="5040" w:hanging="720"/>
      <w:contextualSpacing/>
      <w:outlineLvl w:val="6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8">
    <w:name w:val="Note Level 8"/>
    <w:basedOn w:val="a"/>
    <w:rsid w:val="00B119A4"/>
    <w:pPr>
      <w:keepNext/>
      <w:tabs>
        <w:tab w:val="num" w:pos="5760"/>
      </w:tabs>
      <w:suppressAutoHyphens w:val="0"/>
      <w:ind w:left="5760" w:hanging="720"/>
      <w:contextualSpacing/>
      <w:outlineLvl w:val="7"/>
    </w:pPr>
    <w:rPr>
      <w:rFonts w:ascii="Verdana" w:eastAsia="MS Gothic" w:hAnsi="Verdana"/>
      <w:sz w:val="24"/>
      <w:szCs w:val="24"/>
      <w:lang w:eastAsia="ru-RU"/>
    </w:rPr>
  </w:style>
  <w:style w:type="paragraph" w:customStyle="1" w:styleId="NoteLevel9">
    <w:name w:val="Note Level 9"/>
    <w:basedOn w:val="a"/>
    <w:rsid w:val="00B119A4"/>
    <w:pPr>
      <w:keepNext/>
      <w:tabs>
        <w:tab w:val="num" w:pos="6480"/>
      </w:tabs>
      <w:suppressAutoHyphens w:val="0"/>
      <w:ind w:left="6480" w:hanging="720"/>
      <w:contextualSpacing/>
      <w:outlineLvl w:val="8"/>
    </w:pPr>
    <w:rPr>
      <w:rFonts w:ascii="Verdana" w:eastAsia="MS Gothic" w:hAnsi="Verdana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B68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ar-SA"/>
    </w:rPr>
  </w:style>
  <w:style w:type="paragraph" w:customStyle="1" w:styleId="Heading21">
    <w:name w:val="Heading 21"/>
    <w:basedOn w:val="a"/>
    <w:uiPriority w:val="99"/>
    <w:rsid w:val="006A7A31"/>
    <w:pPr>
      <w:widowControl w:val="0"/>
      <w:suppressAutoHyphens w:val="0"/>
      <w:autoSpaceDE w:val="0"/>
      <w:autoSpaceDN w:val="0"/>
      <w:ind w:left="1188"/>
      <w:outlineLvl w:val="2"/>
    </w:pPr>
    <w:rPr>
      <w:b/>
      <w:b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504D3"/>
    <w:rPr>
      <w:rFonts w:asciiTheme="majorHAnsi" w:eastAsiaTheme="majorEastAsia" w:hAnsiTheme="majorHAnsi" w:cstheme="majorBidi"/>
      <w:b/>
      <w:bCs/>
      <w:i/>
      <w:iCs/>
      <w:color w:val="4F81BD" w:themeColor="accent1"/>
      <w:sz w:val="26"/>
      <w:szCs w:val="26"/>
      <w:lang w:eastAsia="ar-SA"/>
    </w:rPr>
  </w:style>
  <w:style w:type="paragraph" w:customStyle="1" w:styleId="Default">
    <w:name w:val="Default"/>
    <w:rsid w:val="008B756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usla\Desktop\&#1053;&#1072;&#1095;&#1072;&#1083;&#1100;&#1085;&#1086;&#1077;%20&#1090;&#1077;&#1093;&#1085;&#1080;&#1095;&#1077;&#1089;&#1082;&#1086;&#1077;%20&#1084;&#1086;&#1076;&#1077;&#1083;&#1080;&#1088;&#1086;&#1074;&#1072;&#1085;&#1080;&#1077;%20(1)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2F0403-281C-436A-A429-4150C19F1F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Начальное техническое моделирование (1)</Template>
  <TotalTime>121</TotalTime>
  <Pages>1</Pages>
  <Words>2143</Words>
  <Characters>12220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Алина</cp:lastModifiedBy>
  <cp:revision>29</cp:revision>
  <dcterms:created xsi:type="dcterms:W3CDTF">2020-09-09T10:02:00Z</dcterms:created>
  <dcterms:modified xsi:type="dcterms:W3CDTF">2022-02-01T14:05:00Z</dcterms:modified>
</cp:coreProperties>
</file>